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907" w:rsidRDefault="002D1907" w:rsidP="0052094F">
      <w:pPr>
        <w:pStyle w:val="a3"/>
        <w:spacing w:before="0" w:after="0"/>
        <w:jc w:val="center"/>
        <w:rPr>
          <w:rStyle w:val="afc"/>
          <w:sz w:val="28"/>
          <w:szCs w:val="28"/>
        </w:rPr>
      </w:pPr>
      <w:r>
        <w:rPr>
          <w:b/>
          <w:bCs/>
          <w:noProof/>
          <w:lang w:eastAsia="ru-RU" w:bidi="ar-SA"/>
        </w:rPr>
        <w:drawing>
          <wp:inline distT="0" distB="0" distL="0" distR="0">
            <wp:extent cx="6120765" cy="841545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907" w:rsidRDefault="002D1907" w:rsidP="0052094F">
      <w:pPr>
        <w:pStyle w:val="a3"/>
        <w:spacing w:before="0" w:after="0"/>
        <w:jc w:val="center"/>
        <w:rPr>
          <w:rStyle w:val="afc"/>
          <w:sz w:val="28"/>
          <w:szCs w:val="28"/>
        </w:rPr>
      </w:pPr>
    </w:p>
    <w:p w:rsidR="002D1907" w:rsidRDefault="002D1907" w:rsidP="0052094F">
      <w:pPr>
        <w:pStyle w:val="a3"/>
        <w:spacing w:before="0" w:after="0"/>
        <w:jc w:val="center"/>
        <w:rPr>
          <w:rStyle w:val="afc"/>
          <w:sz w:val="28"/>
          <w:szCs w:val="28"/>
        </w:rPr>
      </w:pPr>
    </w:p>
    <w:p w:rsidR="002D1907" w:rsidRDefault="002D1907" w:rsidP="0052094F">
      <w:pPr>
        <w:pStyle w:val="a3"/>
        <w:spacing w:before="0" w:after="0"/>
        <w:jc w:val="center"/>
        <w:rPr>
          <w:rStyle w:val="afc"/>
          <w:sz w:val="28"/>
          <w:szCs w:val="28"/>
        </w:rPr>
      </w:pPr>
    </w:p>
    <w:p w:rsidR="0052094F" w:rsidRDefault="006753F9" w:rsidP="0052094F">
      <w:pPr>
        <w:pStyle w:val="a3"/>
        <w:spacing w:before="0" w:after="0"/>
        <w:jc w:val="center"/>
        <w:rPr>
          <w:rStyle w:val="afc"/>
          <w:sz w:val="28"/>
          <w:szCs w:val="28"/>
        </w:rPr>
      </w:pPr>
      <w:r>
        <w:rPr>
          <w:rStyle w:val="afc"/>
          <w:sz w:val="28"/>
          <w:szCs w:val="28"/>
        </w:rPr>
        <w:lastRenderedPageBreak/>
        <w:t>Самообследование МКОУ СОШ №2  с.Дур-Дур Диго</w:t>
      </w:r>
      <w:r w:rsidR="007369E1">
        <w:rPr>
          <w:rStyle w:val="afc"/>
          <w:sz w:val="28"/>
          <w:szCs w:val="28"/>
        </w:rPr>
        <w:t>р</w:t>
      </w:r>
      <w:r w:rsidR="004C49FB">
        <w:rPr>
          <w:rStyle w:val="afc"/>
          <w:sz w:val="28"/>
          <w:szCs w:val="28"/>
        </w:rPr>
        <w:t xml:space="preserve">ского района РСО-Алания за </w:t>
      </w:r>
      <w:r w:rsidR="007369E1">
        <w:rPr>
          <w:rStyle w:val="afc"/>
          <w:sz w:val="28"/>
          <w:szCs w:val="28"/>
        </w:rPr>
        <w:t>201</w:t>
      </w:r>
      <w:r w:rsidR="00CE2841">
        <w:rPr>
          <w:rStyle w:val="afc"/>
          <w:sz w:val="28"/>
          <w:szCs w:val="28"/>
        </w:rPr>
        <w:t>9</w:t>
      </w:r>
      <w:r>
        <w:rPr>
          <w:rStyle w:val="afc"/>
          <w:sz w:val="28"/>
          <w:szCs w:val="28"/>
        </w:rPr>
        <w:t xml:space="preserve"> год</w:t>
      </w:r>
    </w:p>
    <w:p w:rsidR="006753F9" w:rsidRDefault="006753F9" w:rsidP="0052094F">
      <w:pPr>
        <w:pStyle w:val="a3"/>
        <w:spacing w:before="0" w:after="0"/>
        <w:jc w:val="center"/>
        <w:rPr>
          <w:rStyle w:val="afc"/>
          <w:sz w:val="28"/>
          <w:szCs w:val="28"/>
        </w:rPr>
      </w:pPr>
    </w:p>
    <w:p w:rsidR="006753F9" w:rsidRPr="006753F9" w:rsidRDefault="006753F9" w:rsidP="007546E4">
      <w:pPr>
        <w:pStyle w:val="a3"/>
        <w:numPr>
          <w:ilvl w:val="0"/>
          <w:numId w:val="11"/>
        </w:numPr>
        <w:spacing w:before="0" w:after="0"/>
        <w:jc w:val="center"/>
        <w:rPr>
          <w:rStyle w:val="afc"/>
        </w:rPr>
      </w:pPr>
      <w:r w:rsidRPr="006753F9">
        <w:rPr>
          <w:rStyle w:val="afc"/>
        </w:rPr>
        <w:t>Организационно-правовое обеспечение деятельности образовательного учреждения и система управления</w:t>
      </w:r>
    </w:p>
    <w:p w:rsidR="0052094F" w:rsidRDefault="0052094F" w:rsidP="0052094F">
      <w:pPr>
        <w:pStyle w:val="a3"/>
        <w:spacing w:before="0" w:after="0"/>
        <w:jc w:val="center"/>
        <w:rPr>
          <w:u w:val="single"/>
        </w:rPr>
      </w:pPr>
    </w:p>
    <w:p w:rsidR="0052094F" w:rsidRDefault="0052094F" w:rsidP="0052094F">
      <w:pPr>
        <w:pStyle w:val="a3"/>
        <w:spacing w:before="0" w:after="0"/>
      </w:pPr>
      <w:r>
        <w:rPr>
          <w:u w:val="single"/>
        </w:rPr>
        <w:t>Муниципальное казенное общеобразовательное учреждение средняя общеобразовательная школа №2 с.Дур-Дур Дигорского района РСО-Алания</w:t>
      </w:r>
      <w:r>
        <w:t>___</w:t>
      </w:r>
    </w:p>
    <w:p w:rsidR="0052094F" w:rsidRDefault="0052094F" w:rsidP="0052094F">
      <w:pPr>
        <w:pStyle w:val="a3"/>
        <w:spacing w:before="0" w:after="0"/>
        <w:ind w:firstLine="709"/>
        <w:rPr>
          <w:rStyle w:val="afc"/>
          <w:b w:val="0"/>
        </w:rPr>
      </w:pPr>
      <w:r>
        <w:rPr>
          <w:rStyle w:val="afc"/>
          <w:b w:val="0"/>
        </w:rPr>
        <w:t>(полное наименование образовательной организации в соответствии с уставом)</w:t>
      </w:r>
    </w:p>
    <w:p w:rsidR="0052094F" w:rsidRDefault="0052094F" w:rsidP="0052094F">
      <w:pPr>
        <w:pStyle w:val="a3"/>
        <w:spacing w:before="0" w:after="0"/>
        <w:ind w:firstLine="709"/>
        <w:rPr>
          <w:b/>
        </w:rPr>
      </w:pPr>
    </w:p>
    <w:tbl>
      <w:tblPr>
        <w:tblW w:w="0" w:type="auto"/>
        <w:tblLayout w:type="fixed"/>
        <w:tblLook w:val="04A0"/>
      </w:tblPr>
      <w:tblGrid>
        <w:gridCol w:w="10137"/>
      </w:tblGrid>
      <w:tr w:rsidR="0052094F" w:rsidTr="0052094F">
        <w:tc>
          <w:tcPr>
            <w:tcW w:w="10137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</w:pPr>
            <w:r>
              <w:t>основная образовательная программа начального общего образования</w:t>
            </w:r>
          </w:p>
        </w:tc>
      </w:tr>
      <w:tr w:rsidR="0052094F" w:rsidTr="0052094F">
        <w:tc>
          <w:tcPr>
            <w:tcW w:w="101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</w:pPr>
            <w:r>
              <w:t>основная общеобразовательная программа основного общего образования</w:t>
            </w:r>
          </w:p>
        </w:tc>
      </w:tr>
      <w:tr w:rsidR="0052094F" w:rsidTr="0052094F">
        <w:tc>
          <w:tcPr>
            <w:tcW w:w="101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</w:pPr>
            <w:r>
              <w:t>основная общеобразовательная программа среднего общего образования</w:t>
            </w:r>
          </w:p>
        </w:tc>
      </w:tr>
      <w:tr w:rsidR="0052094F" w:rsidTr="0052094F">
        <w:tc>
          <w:tcPr>
            <w:tcW w:w="1013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spacing w:val="-8"/>
              </w:rPr>
            </w:pPr>
            <w:r>
              <w:rPr>
                <w:spacing w:val="-8"/>
              </w:rPr>
              <w:t>(указать наименования программ, заявляемых для государственной аккредитации)</w:t>
            </w:r>
          </w:p>
        </w:tc>
      </w:tr>
    </w:tbl>
    <w:p w:rsidR="0052094F" w:rsidRDefault="0052094F" w:rsidP="0052094F">
      <w:pPr>
        <w:pStyle w:val="ConsNormal"/>
        <w:ind w:firstLine="0"/>
        <w:rPr>
          <w:rFonts w:ascii="Times New Roman" w:hAnsi="Times New Roman" w:cs="Times New Roman"/>
          <w:caps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1188"/>
        <w:gridCol w:w="8949"/>
      </w:tblGrid>
      <w:tr w:rsidR="0052094F" w:rsidTr="0052094F">
        <w:tc>
          <w:tcPr>
            <w:tcW w:w="10137" w:type="dxa"/>
            <w:gridSpan w:val="2"/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/>
              </w:rPr>
            </w:pPr>
            <w:r>
              <w:rPr>
                <w:b/>
              </w:rPr>
              <w:t>Место осуществления образовательной деятельности по ООП</w:t>
            </w:r>
          </w:p>
          <w:p w:rsidR="0052094F" w:rsidRDefault="0052094F">
            <w:pPr>
              <w:pStyle w:val="a3"/>
              <w:spacing w:before="0" w:after="0"/>
              <w:rPr>
                <w:u w:val="single"/>
              </w:rPr>
            </w:pPr>
            <w:r>
              <w:rPr>
                <w:u w:val="single"/>
              </w:rPr>
              <w:t>РСО-Алания, 363403, Дигорский_район, с.Дур-Дур, ул.Маяковского,18___</w:t>
            </w:r>
          </w:p>
        </w:tc>
      </w:tr>
      <w:tr w:rsidR="0052094F" w:rsidTr="0052094F">
        <w:tc>
          <w:tcPr>
            <w:tcW w:w="10137" w:type="dxa"/>
            <w:gridSpan w:val="2"/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spacing w:val="-8"/>
              </w:rPr>
            </w:pPr>
            <w:r>
              <w:rPr>
                <w:spacing w:val="-8"/>
              </w:rPr>
              <w:t>(наименование основного подразделения юридического лица или его филиала, указывается в соответствии с уставом)</w:t>
            </w:r>
          </w:p>
        </w:tc>
      </w:tr>
      <w:tr w:rsidR="0052094F" w:rsidTr="0052094F">
        <w:tc>
          <w:tcPr>
            <w:tcW w:w="10137" w:type="dxa"/>
            <w:gridSpan w:val="2"/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/>
              </w:rPr>
            </w:pPr>
            <w:r>
              <w:rPr>
                <w:b/>
              </w:rPr>
              <w:t>Юридический адрес осуществления образовательной деятельности по ООП:</w:t>
            </w:r>
          </w:p>
          <w:p w:rsidR="0052094F" w:rsidRDefault="0052094F">
            <w:pPr>
              <w:pStyle w:val="a3"/>
              <w:spacing w:before="0" w:after="0"/>
              <w:rPr>
                <w:u w:val="single"/>
              </w:rPr>
            </w:pPr>
            <w:r>
              <w:rPr>
                <w:u w:val="single"/>
              </w:rPr>
              <w:t>РСО-Алания, 363403, Дигорский_район, с.Дур-Дур, ул.Маяковского,18___</w:t>
            </w:r>
          </w:p>
        </w:tc>
      </w:tr>
      <w:tr w:rsidR="0052094F" w:rsidTr="0052094F">
        <w:tc>
          <w:tcPr>
            <w:tcW w:w="10137" w:type="dxa"/>
            <w:gridSpan w:val="2"/>
            <w:hideMark/>
          </w:tcPr>
          <w:p w:rsidR="0052094F" w:rsidRDefault="0052094F">
            <w:pPr>
              <w:pStyle w:val="a3"/>
              <w:snapToGrid w:val="0"/>
              <w:spacing w:before="0" w:after="0"/>
            </w:pPr>
            <w:r>
              <w:t>(указывается адрес в соответствии с уставом)</w:t>
            </w:r>
          </w:p>
        </w:tc>
      </w:tr>
      <w:tr w:rsidR="0052094F" w:rsidTr="0052094F">
        <w:tc>
          <w:tcPr>
            <w:tcW w:w="10137" w:type="dxa"/>
            <w:gridSpan w:val="2"/>
            <w:hideMark/>
          </w:tcPr>
          <w:p w:rsidR="0052094F" w:rsidRDefault="0052094F" w:rsidP="006753F9">
            <w:pPr>
              <w:pStyle w:val="a3"/>
              <w:snapToGrid w:val="0"/>
              <w:spacing w:before="0" w:after="0"/>
              <w:rPr>
                <w:b/>
              </w:rPr>
            </w:pPr>
            <w:r>
              <w:rPr>
                <w:b/>
              </w:rPr>
              <w:t>Фактические адреса осуществления образовательной деятельности по ООП:</w:t>
            </w:r>
          </w:p>
        </w:tc>
      </w:tr>
      <w:tr w:rsidR="0052094F" w:rsidTr="0052094F">
        <w:tc>
          <w:tcPr>
            <w:tcW w:w="1188" w:type="dxa"/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/>
              </w:rPr>
            </w:pPr>
            <w:r>
              <w:rPr>
                <w:b/>
              </w:rPr>
              <w:t>НОО:</w:t>
            </w:r>
          </w:p>
        </w:tc>
        <w:tc>
          <w:tcPr>
            <w:tcW w:w="894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</w:pPr>
            <w:r>
              <w:t>РСО-Алания, 363403, Дигорский район, с.Дур-Дур, ул.Маяковского,18</w:t>
            </w:r>
          </w:p>
        </w:tc>
      </w:tr>
      <w:tr w:rsidR="0052094F" w:rsidTr="0052094F">
        <w:tc>
          <w:tcPr>
            <w:tcW w:w="1188" w:type="dxa"/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/>
              </w:rPr>
            </w:pPr>
            <w:r>
              <w:rPr>
                <w:b/>
              </w:rPr>
              <w:t>ООО:</w:t>
            </w:r>
          </w:p>
        </w:tc>
        <w:tc>
          <w:tcPr>
            <w:tcW w:w="89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</w:pPr>
            <w:r>
              <w:t>РСО-Алания, 363403, Дигорский район, с.Дур-Дур, ул.Маяковского,18</w:t>
            </w:r>
          </w:p>
        </w:tc>
      </w:tr>
      <w:tr w:rsidR="0052094F" w:rsidTr="0052094F">
        <w:tc>
          <w:tcPr>
            <w:tcW w:w="1188" w:type="dxa"/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/>
              </w:rPr>
            </w:pPr>
            <w:r>
              <w:rPr>
                <w:b/>
              </w:rPr>
              <w:t>СОО:</w:t>
            </w:r>
          </w:p>
        </w:tc>
        <w:tc>
          <w:tcPr>
            <w:tcW w:w="89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</w:pPr>
            <w:r>
              <w:t>РСО-Алания, 363403, Дигорский район, с.Дур-Дур, ул.Маяковского,18</w:t>
            </w:r>
          </w:p>
        </w:tc>
      </w:tr>
      <w:tr w:rsidR="0052094F" w:rsidTr="0052094F">
        <w:tc>
          <w:tcPr>
            <w:tcW w:w="10137" w:type="dxa"/>
            <w:gridSpan w:val="2"/>
            <w:hideMark/>
          </w:tcPr>
          <w:p w:rsidR="0052094F" w:rsidRDefault="0052094F">
            <w:pPr>
              <w:pStyle w:val="a3"/>
              <w:snapToGrid w:val="0"/>
              <w:spacing w:before="0" w:after="0"/>
            </w:pPr>
            <w:r>
              <w:t>(указывается фактические адреса реализации каждой из заявленных для государственной аккредитации ООП)</w:t>
            </w:r>
          </w:p>
        </w:tc>
      </w:tr>
    </w:tbl>
    <w:p w:rsidR="0052094F" w:rsidRDefault="0052094F" w:rsidP="0052094F">
      <w:pPr>
        <w:pStyle w:val="002-"/>
        <w:rPr>
          <w:sz w:val="24"/>
        </w:rPr>
      </w:pPr>
      <w:r>
        <w:rPr>
          <w:sz w:val="24"/>
        </w:rPr>
        <w:t>Сведения о наличии лицензии на право осуществления образовательной деятельности ООП по фактическим адресам осуществления образовательной деятельности:</w:t>
      </w:r>
    </w:p>
    <w:tbl>
      <w:tblPr>
        <w:tblW w:w="9630" w:type="dxa"/>
        <w:jc w:val="center"/>
        <w:tblInd w:w="-20" w:type="dxa"/>
        <w:tblLayout w:type="fixed"/>
        <w:tblLook w:val="04A0"/>
      </w:tblPr>
      <w:tblGrid>
        <w:gridCol w:w="1412"/>
        <w:gridCol w:w="1559"/>
        <w:gridCol w:w="1844"/>
        <w:gridCol w:w="1560"/>
        <w:gridCol w:w="1844"/>
        <w:gridCol w:w="1411"/>
      </w:tblGrid>
      <w:tr w:rsidR="0052094F" w:rsidTr="0052094F">
        <w:trPr>
          <w:cantSplit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Вид документа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Серия и № бланка документа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Регистрационный номер и дата выдачи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Орган, выдавший документ</w:t>
            </w:r>
          </w:p>
          <w:p w:rsidR="0052094F" w:rsidRDefault="0052094F">
            <w:pPr>
              <w:rPr>
                <w:rFonts w:cs="Times New Roman"/>
              </w:rPr>
            </w:pPr>
          </w:p>
          <w:p w:rsidR="0052094F" w:rsidRDefault="0052094F">
            <w:pPr>
              <w:rPr>
                <w:rFonts w:cs="Times New Roman"/>
              </w:rPr>
            </w:pPr>
          </w:p>
          <w:p w:rsidR="0052094F" w:rsidRDefault="0052094F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Номер и дата распорядительного акта (приказа) о выдаче документа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Срок окончания действия документа</w:t>
            </w:r>
          </w:p>
        </w:tc>
      </w:tr>
      <w:tr w:rsidR="0052094F" w:rsidTr="0052094F">
        <w:trPr>
          <w:cantSplit/>
          <w:trHeight w:val="103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Лицензия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2094F" w:rsidRDefault="0052094F">
            <w:pPr>
              <w:pStyle w:val="60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15 №000353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2094F" w:rsidRDefault="0052094F">
            <w:pPr>
              <w:pStyle w:val="a3"/>
              <w:spacing w:before="0" w:after="0"/>
            </w:pPr>
            <w:r>
              <w:t>№1697</w:t>
            </w:r>
          </w:p>
          <w:p w:rsidR="0052094F" w:rsidRDefault="0052094F">
            <w:pPr>
              <w:pStyle w:val="a3"/>
              <w:spacing w:before="0" w:after="0"/>
              <w:rPr>
                <w:bCs/>
              </w:rPr>
            </w:pPr>
            <w:r>
              <w:t>23.05.2012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Cs/>
              </w:rPr>
            </w:pPr>
            <w:r>
              <w:rPr>
                <w:bCs/>
              </w:rPr>
              <w:t>Министерство образования и науки  РСО-Алания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Cs/>
              </w:rPr>
            </w:pPr>
            <w:r>
              <w:rPr>
                <w:bCs/>
              </w:rPr>
              <w:t>№516</w:t>
            </w:r>
          </w:p>
          <w:p w:rsidR="0052094F" w:rsidRDefault="0052094F">
            <w:pPr>
              <w:pStyle w:val="a3"/>
              <w:snapToGrid w:val="0"/>
              <w:spacing w:before="0" w:after="0"/>
              <w:rPr>
                <w:bCs/>
              </w:rPr>
            </w:pPr>
            <w:r>
              <w:rPr>
                <w:bCs/>
              </w:rPr>
              <w:t>от  23.05.2012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Cs/>
              </w:rPr>
            </w:pPr>
            <w:r>
              <w:rPr>
                <w:bCs/>
              </w:rPr>
              <w:t>бессрочно</w:t>
            </w:r>
          </w:p>
        </w:tc>
      </w:tr>
    </w:tbl>
    <w:p w:rsidR="0052094F" w:rsidRDefault="0052094F" w:rsidP="0052094F">
      <w:pPr>
        <w:pStyle w:val="002-"/>
        <w:rPr>
          <w:sz w:val="24"/>
        </w:rPr>
      </w:pPr>
      <w:r>
        <w:rPr>
          <w:sz w:val="24"/>
        </w:rPr>
        <w:t>Сведения о наличии свидетельства о государственной аккредитации:</w:t>
      </w:r>
    </w:p>
    <w:tbl>
      <w:tblPr>
        <w:tblW w:w="9690" w:type="dxa"/>
        <w:jc w:val="center"/>
        <w:tblInd w:w="-20" w:type="dxa"/>
        <w:tblLayout w:type="fixed"/>
        <w:tblLook w:val="04A0"/>
      </w:tblPr>
      <w:tblGrid>
        <w:gridCol w:w="1730"/>
        <w:gridCol w:w="1284"/>
        <w:gridCol w:w="1833"/>
        <w:gridCol w:w="1549"/>
        <w:gridCol w:w="1857"/>
        <w:gridCol w:w="1437"/>
      </w:tblGrid>
      <w:tr w:rsidR="0052094F" w:rsidTr="0052094F">
        <w:trPr>
          <w:jc w:val="center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Вид документа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Серия и № бланка документа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Регистрационный номер и дата выдачи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Орган, выдавший документ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Номер и дата распорядительного акта (приказа) о выдаче документа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Срок окончания действия документа</w:t>
            </w:r>
          </w:p>
        </w:tc>
      </w:tr>
      <w:tr w:rsidR="0052094F" w:rsidTr="0052094F">
        <w:trPr>
          <w:cantSplit/>
          <w:jc w:val="center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after="0"/>
              <w:rPr>
                <w:bCs/>
              </w:rPr>
            </w:pPr>
            <w:r>
              <w:rPr>
                <w:bCs/>
              </w:rPr>
              <w:lastRenderedPageBreak/>
              <w:t>Свидетельство о государственной аккредитации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Cs/>
              </w:rPr>
            </w:pPr>
            <w:r>
              <w:rPr>
                <w:bCs/>
              </w:rPr>
              <w:t>АА 150325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pacing w:before="0" w:after="0"/>
              <w:rPr>
                <w:bCs/>
              </w:rPr>
            </w:pPr>
            <w:r>
              <w:rPr>
                <w:bCs/>
              </w:rPr>
              <w:t>№756</w:t>
            </w:r>
          </w:p>
          <w:p w:rsidR="0052094F" w:rsidRDefault="0052094F">
            <w:pPr>
              <w:pStyle w:val="a3"/>
              <w:spacing w:before="0" w:after="0"/>
              <w:rPr>
                <w:bCs/>
              </w:rPr>
            </w:pPr>
            <w:r>
              <w:rPr>
                <w:bCs/>
              </w:rPr>
              <w:t>08.07.2010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Cs/>
              </w:rPr>
            </w:pPr>
            <w:r>
              <w:rPr>
                <w:bCs/>
              </w:rPr>
              <w:t>Министерство образования и науки  РСО-Алания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Cs/>
              </w:rPr>
            </w:pPr>
            <w:r>
              <w:rPr>
                <w:bCs/>
              </w:rPr>
              <w:t>08.07.2010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a3"/>
              <w:snapToGrid w:val="0"/>
              <w:spacing w:before="0" w:after="0"/>
              <w:rPr>
                <w:bCs/>
              </w:rPr>
            </w:pPr>
            <w:r>
              <w:rPr>
                <w:bCs/>
              </w:rPr>
              <w:t>07.07.2015</w:t>
            </w:r>
          </w:p>
        </w:tc>
      </w:tr>
    </w:tbl>
    <w:p w:rsidR="0052094F" w:rsidRDefault="0052094F" w:rsidP="0052094F">
      <w:pPr>
        <w:pStyle w:val="002-"/>
        <w:pageBreakBefore/>
        <w:rPr>
          <w:spacing w:val="-4"/>
          <w:sz w:val="24"/>
        </w:rPr>
      </w:pPr>
      <w:r>
        <w:rPr>
          <w:spacing w:val="-4"/>
          <w:sz w:val="24"/>
        </w:rPr>
        <w:lastRenderedPageBreak/>
        <w:t xml:space="preserve">Сведения о контактных должностных лицах образовательной организации </w:t>
      </w:r>
    </w:p>
    <w:tbl>
      <w:tblPr>
        <w:tblW w:w="9795" w:type="dxa"/>
        <w:jc w:val="center"/>
        <w:tblInd w:w="148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7"/>
        <w:gridCol w:w="551"/>
        <w:gridCol w:w="2772"/>
        <w:gridCol w:w="62"/>
        <w:gridCol w:w="2186"/>
        <w:gridCol w:w="1933"/>
        <w:gridCol w:w="1980"/>
        <w:gridCol w:w="74"/>
      </w:tblGrid>
      <w:tr w:rsidR="0052094F" w:rsidTr="00436824">
        <w:trPr>
          <w:jc w:val="center"/>
        </w:trPr>
        <w:tc>
          <w:tcPr>
            <w:tcW w:w="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№ п/п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Должностные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лица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должности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(по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штатному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расписанию)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Фамилия,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имя,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отчество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Контактный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рабочий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телефон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(с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указанием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кода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междугородной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связи),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мобильный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телефон</w:t>
            </w:r>
          </w:p>
        </w:tc>
      </w:tr>
      <w:tr w:rsidR="0052094F" w:rsidTr="00436824">
        <w:trPr>
          <w:jc w:val="center"/>
        </w:trPr>
        <w:tc>
          <w:tcPr>
            <w:tcW w:w="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Руководитель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Директор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Цопанова Ляна Георгиевна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88673394123</w:t>
            </w:r>
          </w:p>
        </w:tc>
      </w:tr>
      <w:tr w:rsidR="0052094F" w:rsidTr="00436824">
        <w:trPr>
          <w:jc w:val="center"/>
        </w:trPr>
        <w:tc>
          <w:tcPr>
            <w:tcW w:w="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2.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Заместитель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руководителя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Заместитель</w:t>
            </w:r>
          </w:p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директора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по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УР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Худалова Валентина Павловна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88673394123</w:t>
            </w:r>
          </w:p>
        </w:tc>
      </w:tr>
      <w:tr w:rsidR="0052094F" w:rsidTr="00436824">
        <w:trPr>
          <w:jc w:val="center"/>
        </w:trPr>
        <w:tc>
          <w:tcPr>
            <w:tcW w:w="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3.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Заместитель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руководителя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Заместитель</w:t>
            </w:r>
          </w:p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директора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по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ВР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Цаллаева Таисия Николаевна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88673394123</w:t>
            </w:r>
          </w:p>
        </w:tc>
      </w:tr>
      <w:tr w:rsidR="0052094F" w:rsidTr="00436824">
        <w:trPr>
          <w:gridAfter w:val="1"/>
          <w:wAfter w:w="74" w:type="dxa"/>
          <w:trHeight w:val="483"/>
          <w:jc w:val="center"/>
        </w:trPr>
        <w:tc>
          <w:tcPr>
            <w:tcW w:w="23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2094F">
            <w:pPr>
              <w:pStyle w:val="af3"/>
              <w:snapToGrid w:val="0"/>
              <w:rPr>
                <w:rFonts w:cs="Times New Roman"/>
              </w:rPr>
            </w:pP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2094F">
            <w:pPr>
              <w:snapToGrid w:val="0"/>
              <w:rPr>
                <w:rFonts w:cs="Times New Roman"/>
              </w:rPr>
            </w:pPr>
          </w:p>
        </w:tc>
        <w:tc>
          <w:tcPr>
            <w:tcW w:w="893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Pr="00436824" w:rsidRDefault="0052094F">
            <w:pPr>
              <w:snapToGrid w:val="0"/>
              <w:rPr>
                <w:rFonts w:cs="Times New Roman"/>
              </w:rPr>
            </w:pPr>
          </w:p>
        </w:tc>
      </w:tr>
      <w:tr w:rsidR="0052094F" w:rsidTr="00436824">
        <w:trPr>
          <w:gridAfter w:val="1"/>
          <w:wAfter w:w="74" w:type="dxa"/>
          <w:trHeight w:val="780"/>
          <w:jc w:val="center"/>
        </w:trPr>
        <w:tc>
          <w:tcPr>
            <w:tcW w:w="237" w:type="dxa"/>
            <w:vMerge/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2094F">
            <w:pPr>
              <w:pStyle w:val="ae"/>
              <w:snapToGrid w:val="0"/>
              <w:spacing w:after="0"/>
              <w:ind w:left="0"/>
              <w:rPr>
                <w:rStyle w:val="afc"/>
                <w:b w:val="0"/>
                <w:lang w:val="en-US"/>
              </w:rPr>
            </w:pPr>
          </w:p>
          <w:p w:rsidR="0052094F" w:rsidRDefault="0052094F">
            <w:pPr>
              <w:pStyle w:val="ae"/>
              <w:snapToGrid w:val="0"/>
              <w:ind w:left="0"/>
              <w:rPr>
                <w:rStyle w:val="afc"/>
                <w:b w:val="0"/>
                <w:lang w:val="en-US"/>
              </w:rPr>
            </w:pPr>
            <w:r>
              <w:rPr>
                <w:rStyle w:val="afc"/>
                <w:b w:val="0"/>
              </w:rPr>
              <w:t>Факс</w:t>
            </w:r>
            <w:r>
              <w:rPr>
                <w:rStyle w:val="afc"/>
                <w:rFonts w:eastAsia="Times New Roman"/>
                <w:b w:val="0"/>
              </w:rPr>
              <w:t xml:space="preserve"> </w:t>
            </w:r>
            <w:r>
              <w:rPr>
                <w:rStyle w:val="afc"/>
                <w:b w:val="0"/>
              </w:rPr>
              <w:t>(с</w:t>
            </w:r>
            <w:r>
              <w:rPr>
                <w:rStyle w:val="afc"/>
                <w:rFonts w:eastAsia="Times New Roman"/>
                <w:b w:val="0"/>
              </w:rPr>
              <w:t xml:space="preserve"> </w:t>
            </w:r>
            <w:r>
              <w:rPr>
                <w:rStyle w:val="afc"/>
                <w:b w:val="0"/>
              </w:rPr>
              <w:t>указанием</w:t>
            </w:r>
            <w:r>
              <w:rPr>
                <w:rStyle w:val="afc"/>
                <w:rFonts w:eastAsia="Times New Roman"/>
                <w:b w:val="0"/>
              </w:rPr>
              <w:t xml:space="preserve"> </w:t>
            </w:r>
            <w:r>
              <w:rPr>
                <w:rStyle w:val="afc"/>
                <w:b w:val="0"/>
              </w:rPr>
              <w:t>кода)</w:t>
            </w:r>
          </w:p>
        </w:tc>
        <w:tc>
          <w:tcPr>
            <w:tcW w:w="609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2094F">
            <w:pPr>
              <w:pStyle w:val="a3"/>
              <w:snapToGrid w:val="0"/>
              <w:spacing w:before="0" w:after="0"/>
              <w:rPr>
                <w:rStyle w:val="afc"/>
                <w:b w:val="0"/>
                <w:lang w:val="en-US"/>
              </w:rPr>
            </w:pPr>
          </w:p>
          <w:p w:rsidR="0052094F" w:rsidRDefault="0052094F">
            <w:pPr>
              <w:pStyle w:val="a3"/>
              <w:snapToGrid w:val="0"/>
              <w:spacing w:before="0" w:after="0"/>
              <w:rPr>
                <w:rStyle w:val="afc"/>
                <w:b w:val="0"/>
              </w:rPr>
            </w:pPr>
            <w:r>
              <w:rPr>
                <w:rStyle w:val="afc"/>
                <w:b w:val="0"/>
              </w:rPr>
              <w:t>88673394123</w:t>
            </w:r>
          </w:p>
          <w:p w:rsidR="0052094F" w:rsidRDefault="0052094F">
            <w:pPr>
              <w:snapToGrid w:val="0"/>
              <w:rPr>
                <w:rStyle w:val="afc"/>
                <w:b w:val="0"/>
                <w:lang w:val="en-US"/>
              </w:rPr>
            </w:pPr>
          </w:p>
        </w:tc>
      </w:tr>
      <w:tr w:rsidR="0052094F" w:rsidTr="00436824">
        <w:trPr>
          <w:gridAfter w:val="1"/>
          <w:wAfter w:w="74" w:type="dxa"/>
          <w:jc w:val="center"/>
        </w:trPr>
        <w:tc>
          <w:tcPr>
            <w:tcW w:w="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2094F">
            <w:pPr>
              <w:snapToGrid w:val="0"/>
              <w:rPr>
                <w:rFonts w:cs="Times New Roman"/>
              </w:rPr>
            </w:pPr>
          </w:p>
        </w:tc>
        <w:tc>
          <w:tcPr>
            <w:tcW w:w="5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2094F">
            <w:pPr>
              <w:snapToGrid w:val="0"/>
              <w:rPr>
                <w:rFonts w:cs="Times New Roman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094F" w:rsidRDefault="0052094F">
            <w:pPr>
              <w:snapToGrid w:val="0"/>
              <w:rPr>
                <w:rStyle w:val="afc"/>
                <w:b w:val="0"/>
              </w:rPr>
            </w:pPr>
            <w:r>
              <w:rPr>
                <w:rStyle w:val="afc"/>
                <w:b w:val="0"/>
              </w:rPr>
              <w:t>Адрес</w:t>
            </w:r>
            <w:r>
              <w:rPr>
                <w:rStyle w:val="afc"/>
                <w:rFonts w:eastAsia="Times New Roman"/>
                <w:b w:val="0"/>
              </w:rPr>
              <w:t xml:space="preserve"> </w:t>
            </w:r>
            <w:r>
              <w:rPr>
                <w:rStyle w:val="afc"/>
                <w:b w:val="0"/>
              </w:rPr>
              <w:t>электронной</w:t>
            </w:r>
            <w:r>
              <w:rPr>
                <w:rStyle w:val="afc"/>
                <w:rFonts w:eastAsia="Times New Roman"/>
                <w:b w:val="0"/>
              </w:rPr>
              <w:t xml:space="preserve"> </w:t>
            </w:r>
            <w:r>
              <w:rPr>
                <w:rStyle w:val="afc"/>
                <w:b w:val="0"/>
              </w:rPr>
              <w:t>почты</w:t>
            </w:r>
          </w:p>
        </w:tc>
        <w:tc>
          <w:tcPr>
            <w:tcW w:w="6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9062A">
            <w:pPr>
              <w:snapToGrid w:val="0"/>
              <w:rPr>
                <w:rFonts w:cs="Times New Roman"/>
                <w:lang w:val="en-US"/>
              </w:rPr>
            </w:pPr>
            <w:hyperlink r:id="rId9" w:history="1">
              <w:r w:rsidR="0052094F">
                <w:rPr>
                  <w:rStyle w:val="afb"/>
                  <w:rFonts w:cs="Times New Roman"/>
                  <w:color w:val="auto"/>
                  <w:lang w:val="en-US"/>
                </w:rPr>
                <w:t>durdur2@mail.ru</w:t>
              </w:r>
            </w:hyperlink>
          </w:p>
          <w:p w:rsidR="0052094F" w:rsidRDefault="0052094F">
            <w:pPr>
              <w:snapToGrid w:val="0"/>
              <w:rPr>
                <w:rFonts w:cs="Times New Roman"/>
                <w:lang w:val="en-US"/>
              </w:rPr>
            </w:pPr>
          </w:p>
        </w:tc>
      </w:tr>
      <w:tr w:rsidR="0052094F" w:rsidTr="00436824">
        <w:trPr>
          <w:gridAfter w:val="1"/>
          <w:wAfter w:w="74" w:type="dxa"/>
          <w:jc w:val="center"/>
        </w:trPr>
        <w:tc>
          <w:tcPr>
            <w:tcW w:w="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2094F">
            <w:pPr>
              <w:snapToGrid w:val="0"/>
              <w:rPr>
                <w:rFonts w:cs="Times New Roman"/>
              </w:rPr>
            </w:pPr>
          </w:p>
        </w:tc>
        <w:tc>
          <w:tcPr>
            <w:tcW w:w="5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2094F">
            <w:pPr>
              <w:snapToGrid w:val="0"/>
              <w:rPr>
                <w:rFonts w:cs="Times New Roman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Адрес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официального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сайта</w:t>
            </w:r>
          </w:p>
        </w:tc>
        <w:tc>
          <w:tcPr>
            <w:tcW w:w="6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94F" w:rsidRDefault="0059062A">
            <w:pPr>
              <w:snapToGrid w:val="0"/>
              <w:rPr>
                <w:rFonts w:cs="Times New Roman"/>
                <w:lang w:val="en-US"/>
              </w:rPr>
            </w:pPr>
            <w:hyperlink r:id="rId10" w:history="1">
              <w:r w:rsidR="0052094F">
                <w:rPr>
                  <w:rStyle w:val="afb"/>
                  <w:rFonts w:cs="Times New Roman"/>
                  <w:color w:val="auto"/>
                  <w:lang w:val="en-US"/>
                </w:rPr>
                <w:t>dur-dur2.mvport.ru</w:t>
              </w:r>
            </w:hyperlink>
          </w:p>
          <w:p w:rsidR="0052094F" w:rsidRDefault="0052094F">
            <w:pPr>
              <w:snapToGrid w:val="0"/>
              <w:rPr>
                <w:rFonts w:cs="Times New Roman"/>
                <w:lang w:val="en-US"/>
              </w:rPr>
            </w:pPr>
          </w:p>
        </w:tc>
      </w:tr>
    </w:tbl>
    <w:p w:rsidR="0052094F" w:rsidRDefault="0052094F" w:rsidP="0052094F">
      <w:pPr>
        <w:rPr>
          <w:rFonts w:cs="Times New Roman"/>
          <w:b/>
          <w:lang w:val="en-US"/>
        </w:rPr>
      </w:pPr>
    </w:p>
    <w:p w:rsidR="0052094F" w:rsidRDefault="0052094F" w:rsidP="0052094F">
      <w:pPr>
        <w:rPr>
          <w:rFonts w:cs="Times New Roman"/>
          <w:b/>
        </w:rPr>
      </w:pPr>
      <w:r>
        <w:rPr>
          <w:rFonts w:cs="Times New Roman"/>
          <w:b/>
        </w:rPr>
        <w:t>Сведения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контингенте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обучающихся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в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образовательной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организации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на</w:t>
      </w:r>
      <w:r>
        <w:rPr>
          <w:rFonts w:eastAsia="Times New Roman" w:cs="Times New Roman"/>
          <w:b/>
        </w:rPr>
        <w:t xml:space="preserve"> </w:t>
      </w:r>
      <w:r w:rsidR="008C4E15">
        <w:rPr>
          <w:rFonts w:cs="Times New Roman"/>
          <w:b/>
        </w:rPr>
        <w:t xml:space="preserve">конец </w:t>
      </w:r>
      <w:r w:rsidR="00D70505">
        <w:rPr>
          <w:rFonts w:cs="Times New Roman"/>
          <w:b/>
        </w:rPr>
        <w:t>201</w:t>
      </w:r>
      <w:r w:rsidR="00CE2841">
        <w:rPr>
          <w:rFonts w:cs="Times New Roman"/>
          <w:b/>
        </w:rPr>
        <w:t>8</w:t>
      </w:r>
      <w:r w:rsidR="00D70505">
        <w:rPr>
          <w:rFonts w:cs="Times New Roman"/>
          <w:b/>
        </w:rPr>
        <w:t>-201</w:t>
      </w:r>
      <w:r w:rsidR="00CE2841">
        <w:rPr>
          <w:rFonts w:cs="Times New Roman"/>
          <w:b/>
        </w:rPr>
        <w:t>9</w:t>
      </w:r>
      <w:r w:rsidR="001B4CF0">
        <w:rPr>
          <w:rFonts w:cs="Times New Roman"/>
          <w:b/>
        </w:rPr>
        <w:t xml:space="preserve"> </w:t>
      </w:r>
      <w:r>
        <w:rPr>
          <w:rFonts w:cs="Times New Roman"/>
          <w:b/>
        </w:rPr>
        <w:t>учебного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года:</w:t>
      </w:r>
    </w:p>
    <w:tbl>
      <w:tblPr>
        <w:tblW w:w="9210" w:type="dxa"/>
        <w:jc w:val="center"/>
        <w:tblInd w:w="-20" w:type="dxa"/>
        <w:tblLayout w:type="fixed"/>
        <w:tblLook w:val="04A0"/>
      </w:tblPr>
      <w:tblGrid>
        <w:gridCol w:w="2623"/>
        <w:gridCol w:w="1741"/>
        <w:gridCol w:w="1700"/>
        <w:gridCol w:w="1431"/>
        <w:gridCol w:w="1715"/>
      </w:tblGrid>
      <w:tr w:rsidR="0052094F" w:rsidRPr="008C4E15" w:rsidTr="008C4E15">
        <w:trPr>
          <w:jc w:val="center"/>
        </w:trPr>
        <w:tc>
          <w:tcPr>
            <w:tcW w:w="2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ведется в соответствии с ГОС</w:t>
            </w:r>
          </w:p>
        </w:tc>
        <w:tc>
          <w:tcPr>
            <w:tcW w:w="3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ведется в соответствии с ФГОС</w:t>
            </w:r>
          </w:p>
        </w:tc>
      </w:tr>
      <w:tr w:rsidR="0052094F" w:rsidRPr="008C4E15" w:rsidTr="008C4E15">
        <w:trPr>
          <w:jc w:val="center"/>
        </w:trPr>
        <w:tc>
          <w:tcPr>
            <w:tcW w:w="2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widowControl/>
              <w:suppressAutoHyphens w:val="0"/>
              <w:rPr>
                <w:rFonts w:eastAsia="Times New Roman" w:cs="Times New Roman"/>
                <w:lang w:bidi="ar-SA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</w:tr>
      <w:tr w:rsidR="0052094F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RPr="008C4E15" w:rsidTr="008C4E15">
        <w:trPr>
          <w:jc w:val="center"/>
        </w:trPr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Pr="008C4E15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1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8C4E15" w:rsidP="00092E02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2E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2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8C4E15" w:rsidP="00CE2841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28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3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rPr>
                <w:rFonts w:cs="Times New Roman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rPr>
                <w:rFonts w:cs="Times New Roman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1B4CF0" w:rsidP="00CE2841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28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4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7369E1">
            <w:pPr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7369E1">
            <w:pPr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7369E1" w:rsidRDefault="007369E1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CE2841" w:rsidP="00CE2841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Итого на ступени начального общего образования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7369E1">
            <w:pPr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7369E1">
            <w:pPr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7369E1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5752BB" w:rsidP="00092E02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92E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C4E15" w:rsidRPr="008C4E15" w:rsidTr="008C4E15">
        <w:trPr>
          <w:jc w:val="center"/>
        </w:trPr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8C4E15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5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7369E1" w:rsidRDefault="007369E1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7369E1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7369E1" w:rsidRDefault="007369E1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1B4CF0" w:rsidRDefault="00A95EA2" w:rsidP="00CE2841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CE2841">
              <w:rPr>
                <w:rFonts w:cs="Times New Roman"/>
              </w:rPr>
              <w:t>1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6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4C49FB" w:rsidRDefault="004C49FB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4C49FB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4C49FB" w:rsidRDefault="004C49FB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4C49FB" w:rsidRDefault="004C49FB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1B4CF0">
              <w:rPr>
                <w:rFonts w:cs="Times New Roman"/>
              </w:rPr>
              <w:t>5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7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1B4CF0" w:rsidRDefault="001B4CF0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1B4CF0" w:rsidP="004C49FB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1B4CF0" w:rsidRDefault="001B4CF0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1B4CF0" w:rsidRDefault="001B4CF0" w:rsidP="00CE2841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CE2841">
              <w:rPr>
                <w:rFonts w:cs="Times New Roman"/>
              </w:rPr>
              <w:t>6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8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5752BB" w:rsidRDefault="005752BB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CE2841" w:rsidP="000F110B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5752BB" w:rsidRDefault="005752BB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CE2841" w:rsidRDefault="00CE2841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9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 w:rsidP="00CE2841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28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  <w:lang w:val="en-US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  <w:lang w:val="en-US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Итого на ступени основного общего образования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7369E1" w:rsidRDefault="005752BB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5752BB" w:rsidP="000F110B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4C49FB" w:rsidRDefault="005752BB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7369E1" w:rsidRDefault="005752BB" w:rsidP="000F110B">
            <w:pPr>
              <w:widowControl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</w:tr>
      <w:tr w:rsidR="008C4E15" w:rsidRPr="008C4E15" w:rsidTr="008C4E15">
        <w:trPr>
          <w:jc w:val="center"/>
        </w:trPr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8C4E15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общее образование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10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 w:rsidP="00CE2841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28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  <w:lang w:val="en-US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  <w:lang w:val="en-US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11 класс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092E02" w:rsidP="00A95EA2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  <w:lang w:val="en-US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  <w:lang w:val="en-US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lastRenderedPageBreak/>
              <w:t>Итого на ступени среднего общего образования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1B4CF0" w:rsidP="00092E02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2E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  <w:lang w:val="en-US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  <w:lang w:val="en-US"/>
              </w:rPr>
            </w:pPr>
            <w:r w:rsidRPr="008C4E15">
              <w:rPr>
                <w:rFonts w:cs="Times New Roman"/>
                <w:lang w:val="en-US"/>
              </w:rPr>
              <w:t>0</w:t>
            </w:r>
          </w:p>
        </w:tc>
      </w:tr>
      <w:tr w:rsidR="008C4E15" w:rsidRPr="008C4E15" w:rsidTr="008C4E15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8C4E15">
            <w:pPr>
              <w:widowControl/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Всего обучающихся в ОУ на всех ступенях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7369E1" w:rsidRDefault="005752BB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1B4CF0" w:rsidP="00092E02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92E0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4E15" w:rsidRPr="008C4E15" w:rsidRDefault="005752BB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E15" w:rsidRPr="008C4E15" w:rsidRDefault="001B4CF0" w:rsidP="00092E02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752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92E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2094F" w:rsidRDefault="0052094F" w:rsidP="006753F9">
      <w:pPr>
        <w:pStyle w:val="ConsNormal"/>
        <w:rPr>
          <w:rFonts w:ascii="Times New Roman" w:hAnsi="Times New Roman" w:cs="Times New Roman"/>
          <w:caps/>
          <w:sz w:val="28"/>
          <w:szCs w:val="28"/>
        </w:rPr>
      </w:pPr>
    </w:p>
    <w:p w:rsidR="006753F9" w:rsidRPr="006753F9" w:rsidRDefault="006753F9" w:rsidP="007546E4">
      <w:pPr>
        <w:pStyle w:val="afd"/>
        <w:numPr>
          <w:ilvl w:val="0"/>
          <w:numId w:val="11"/>
        </w:numPr>
        <w:rPr>
          <w:b/>
          <w:sz w:val="28"/>
          <w:szCs w:val="28"/>
        </w:rPr>
      </w:pPr>
      <w:r w:rsidRPr="006753F9">
        <w:rPr>
          <w:b/>
          <w:sz w:val="28"/>
          <w:szCs w:val="28"/>
        </w:rPr>
        <w:t>Характеристика образовательных программ, реализуемых в образовательном учреждении</w:t>
      </w:r>
    </w:p>
    <w:p w:rsidR="006753F9" w:rsidRDefault="006753F9" w:rsidP="0052094F">
      <w:pPr>
        <w:pStyle w:val="ConsNormal"/>
        <w:ind w:firstLine="0"/>
        <w:rPr>
          <w:rFonts w:ascii="Times New Roman" w:hAnsi="Times New Roman" w:cs="Times New Roman"/>
          <w:caps/>
          <w:sz w:val="24"/>
          <w:szCs w:val="24"/>
        </w:rPr>
      </w:pPr>
    </w:p>
    <w:p w:rsidR="0052094F" w:rsidRDefault="0052094F" w:rsidP="0052094F">
      <w:pPr>
        <w:rPr>
          <w:rFonts w:cs="Times New Roman"/>
          <w:b/>
        </w:rPr>
      </w:pPr>
      <w:r>
        <w:rPr>
          <w:rFonts w:cs="Times New Roman"/>
          <w:b/>
        </w:rPr>
        <w:t>Перечень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основных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общеобразовательных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программ:</w:t>
      </w:r>
    </w:p>
    <w:tbl>
      <w:tblPr>
        <w:tblW w:w="0" w:type="auto"/>
        <w:tblInd w:w="250" w:type="dxa"/>
        <w:tblLayout w:type="fixed"/>
        <w:tblLook w:val="04A0"/>
      </w:tblPr>
      <w:tblGrid>
        <w:gridCol w:w="992"/>
        <w:gridCol w:w="8222"/>
      </w:tblGrid>
      <w:tr w:rsidR="0052094F" w:rsidTr="0052094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 xml:space="preserve">№ </w:t>
            </w:r>
            <w:r>
              <w:rPr>
                <w:rFonts w:cs="Times New Roman"/>
              </w:rPr>
              <w:t>п/п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образовательной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программы</w:t>
            </w:r>
          </w:p>
        </w:tc>
      </w:tr>
      <w:tr w:rsidR="0052094F" w:rsidTr="0052094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1</w:t>
            </w:r>
            <w:r>
              <w:rPr>
                <w:rFonts w:cs="Times New Roman"/>
              </w:rPr>
              <w:t>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Основная образовательная программа начального общего образования</w:t>
            </w:r>
          </w:p>
        </w:tc>
      </w:tr>
      <w:tr w:rsidR="0052094F" w:rsidTr="0052094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2</w:t>
            </w:r>
            <w:r>
              <w:rPr>
                <w:rFonts w:cs="Times New Roman"/>
              </w:rPr>
              <w:t>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6753F9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Основная</w:t>
            </w:r>
            <w:r w:rsidR="0052094F">
              <w:rPr>
                <w:rFonts w:cs="Times New Roman"/>
              </w:rPr>
              <w:t xml:space="preserve"> общеобразовательная программа основного общего образования</w:t>
            </w:r>
          </w:p>
        </w:tc>
      </w:tr>
      <w:tr w:rsidR="0052094F" w:rsidTr="0052094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3</w:t>
            </w:r>
            <w:r>
              <w:rPr>
                <w:rFonts w:cs="Times New Roman"/>
              </w:rPr>
              <w:t>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Основная общеобразовательная программа среднего общего образования</w:t>
            </w:r>
          </w:p>
        </w:tc>
      </w:tr>
    </w:tbl>
    <w:p w:rsidR="0052094F" w:rsidRDefault="0052094F" w:rsidP="0052094F">
      <w:pPr>
        <w:pStyle w:val="001-"/>
        <w:spacing w:after="0"/>
        <w:ind w:firstLine="709"/>
        <w:jc w:val="left"/>
      </w:pPr>
    </w:p>
    <w:p w:rsidR="0052094F" w:rsidRDefault="0052094F" w:rsidP="0052094F">
      <w:pPr>
        <w:pStyle w:val="001-"/>
        <w:spacing w:after="0"/>
        <w:ind w:firstLine="709"/>
        <w:jc w:val="left"/>
      </w:pPr>
      <w:r>
        <w:t>Сведения о соответствии содержания и качества подготовки обучающихся требованиям федеральных государственных образовательных стандартов  (государственных образовательных стандартов) общего образования</w:t>
      </w: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наличии контингента обучающихся </w:t>
      </w: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Сведения о контингенте обучающихся</w:t>
      </w:r>
    </w:p>
    <w:tbl>
      <w:tblPr>
        <w:tblW w:w="9435" w:type="dxa"/>
        <w:jc w:val="center"/>
        <w:tblInd w:w="-20" w:type="dxa"/>
        <w:tblLayout w:type="fixed"/>
        <w:tblLook w:val="04A0"/>
      </w:tblPr>
      <w:tblGrid>
        <w:gridCol w:w="3529"/>
        <w:gridCol w:w="1606"/>
        <w:gridCol w:w="1607"/>
        <w:gridCol w:w="1454"/>
        <w:gridCol w:w="1239"/>
      </w:tblGrid>
      <w:tr w:rsidR="0052094F" w:rsidRPr="008C4E15" w:rsidTr="0052094F">
        <w:trPr>
          <w:jc w:val="center"/>
        </w:trPr>
        <w:tc>
          <w:tcPr>
            <w:tcW w:w="3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RPr="008C4E15" w:rsidTr="0052094F">
        <w:trPr>
          <w:jc w:val="center"/>
        </w:trPr>
        <w:tc>
          <w:tcPr>
            <w:tcW w:w="3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RPr="008C4E15" w:rsidTr="0052094F">
        <w:trPr>
          <w:jc w:val="center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Pr="008C4E15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E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RPr="008C4E15" w:rsidTr="0052094F">
        <w:trPr>
          <w:jc w:val="center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 w:rsidP="00954AD8">
            <w:pPr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 xml:space="preserve">Сведения о наличии контингента обучающихся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52094F">
            <w:pPr>
              <w:snapToGrid w:val="0"/>
              <w:rPr>
                <w:rFonts w:cs="Times New Roman"/>
              </w:rPr>
            </w:pPr>
            <w:r w:rsidRPr="008C4E15">
              <w:rPr>
                <w:rFonts w:cs="Times New Roman"/>
              </w:rPr>
              <w:t>Численность контингента обучающихся по ООП, чел.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23549D" w:rsidP="00A95EA2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8C4E15" w:rsidRDefault="0023549D" w:rsidP="00DF47D4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Pr="008C4E15" w:rsidRDefault="00600CD7" w:rsidP="0023549D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54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54AD8" w:rsidRPr="00954AD8" w:rsidRDefault="00954AD8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наличии в ОО разработанных и утвержденных в установленном порядке основных образовательных программ (программы) соответствующих ступеней общего образования, включающих в себя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обучающихся.</w:t>
      </w: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 Сведения о наличии ООП</w:t>
      </w:r>
    </w:p>
    <w:tbl>
      <w:tblPr>
        <w:tblW w:w="0" w:type="auto"/>
        <w:tblInd w:w="108" w:type="dxa"/>
        <w:tblLayout w:type="fixed"/>
        <w:tblLook w:val="04A0"/>
      </w:tblPr>
      <w:tblGrid>
        <w:gridCol w:w="7524"/>
        <w:gridCol w:w="1876"/>
      </w:tblGrid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Вывод (да/нет)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 образование (ФГОС)</w:t>
            </w:r>
          </w:p>
        </w:tc>
      </w:tr>
      <w:tr w:rsidR="0052094F" w:rsidTr="0052094F">
        <w:trPr>
          <w:trHeight w:val="538"/>
        </w:trPr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Процедура утверждения ООП проведена в соответствии с установленным в ОО порядком разработки и утверждения ООП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включает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о наличии/отсутствии разработанной на основе ФГОС и утвержденной в установленном порядке ООП начального общего образования: да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общее образование (ГОС)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Процедура утверждения ООП проведена в соответствии с установленным в ОО порядком разработки и утверждения ООП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ООП включает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о наличии/отсутствии разработанной на основе ГОС и утвержденной в установленном порядке ООП основного общего образования: да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Среднее  общее образование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Процедура утверждения ООП проведена в соответствии с установленным в ОО порядком разработки и утверждения ООП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включает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о наличии/отсутствии разработанной и утвержденной в установленном порядке ООП среднего общего образования: да</w:t>
            </w:r>
          </w:p>
        </w:tc>
      </w:tr>
    </w:tbl>
    <w:p w:rsidR="0052094F" w:rsidRDefault="0052094F" w:rsidP="00133BDB">
      <w:pPr>
        <w:pStyle w:val="ConsNormal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0" w:type="auto"/>
        <w:tblInd w:w="108" w:type="dxa"/>
        <w:tblLayout w:type="fixed"/>
        <w:tblLook w:val="04A0"/>
      </w:tblPr>
      <w:tblGrid>
        <w:gridCol w:w="4536"/>
        <w:gridCol w:w="1843"/>
        <w:gridCol w:w="992"/>
        <w:gridCol w:w="993"/>
        <w:gridCol w:w="992"/>
      </w:tblGrid>
      <w:tr w:rsidR="0052094F" w:rsidTr="0052094F"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в ОО разработанных и утвержденных в установленном порядке основных образовательных программ (программы) соответствующих ступеней общего образования, включающих в себя учебный план, рабочие программы учебных курсов, предметов, дисциплин (модулей) и дру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гие материалы, обеспечивающие духов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но-нравственное развитие, воспитание и качество подготовки обучающихся.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52094F" w:rsidRDefault="0052094F" w:rsidP="0052094F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52094F" w:rsidRDefault="0052094F" w:rsidP="0052094F">
      <w:pPr>
        <w:pStyle w:val="Cons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соответствии содержания и структуры ООП, разработанных </w:t>
      </w:r>
      <w:r w:rsidR="00954AD8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требованиям ФГОС (ГОС).</w:t>
      </w:r>
    </w:p>
    <w:p w:rsidR="0052094F" w:rsidRDefault="0052094F" w:rsidP="0052094F">
      <w:pPr>
        <w:pStyle w:val="Con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 Сведения о структуре и содержании ООП, разработанных на основе ГОС</w:t>
      </w:r>
    </w:p>
    <w:tbl>
      <w:tblPr>
        <w:tblW w:w="0" w:type="auto"/>
        <w:tblInd w:w="108" w:type="dxa"/>
        <w:tblLayout w:type="fixed"/>
        <w:tblLook w:val="04A0"/>
      </w:tblPr>
      <w:tblGrid>
        <w:gridCol w:w="7524"/>
        <w:gridCol w:w="1876"/>
      </w:tblGrid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Вывод (да/нет)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1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структуры ООП установленным требованиям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1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учебных планов ОО обязательным требованиям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1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рабочих программ обязательным требованиям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о соответствии/ несоответствии ООП основного общего образования ГОС: да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общее образование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структуры ООП установленным требованиям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учебных планов ОО обязательным требованиям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рабочих программ обязательным требованиям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о соответствии/ несоответствии ООП среднего общего образования ГОС: да</w:t>
            </w:r>
          </w:p>
        </w:tc>
      </w:tr>
    </w:tbl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sz w:val="24"/>
          <w:szCs w:val="24"/>
        </w:rPr>
      </w:pPr>
    </w:p>
    <w:p w:rsidR="00133BDB" w:rsidRDefault="00133BDB" w:rsidP="0052094F">
      <w:pPr>
        <w:pStyle w:val="ConsNormal"/>
        <w:ind w:firstLine="709"/>
        <w:rPr>
          <w:rFonts w:ascii="Times New Roman" w:hAnsi="Times New Roman" w:cs="Times New Roman"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4. Сведения о структуре и содержании ООП, разработанных на основе ФГОС</w:t>
      </w:r>
    </w:p>
    <w:tbl>
      <w:tblPr>
        <w:tblW w:w="0" w:type="auto"/>
        <w:tblInd w:w="108" w:type="dxa"/>
        <w:tblLayout w:type="fixed"/>
        <w:tblLook w:val="04A0"/>
      </w:tblPr>
      <w:tblGrid>
        <w:gridCol w:w="7524"/>
        <w:gridCol w:w="1876"/>
      </w:tblGrid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Вывод (да/нет)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52094F" w:rsidTr="0052094F">
        <w:trPr>
          <w:trHeight w:val="250"/>
        </w:trPr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3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структуры ООП требованиям ФГОС общего образования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3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учебных планов обязательным требованиям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3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программ учебных курсов, предметов, дисциплин (модулей) обязательным требованиям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7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7546E4">
            <w:pPr>
              <w:pStyle w:val="ConsNormal"/>
              <w:numPr>
                <w:ilvl w:val="0"/>
                <w:numId w:val="3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в соответствии с установленными требованиями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52094F"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о соответствии/ несоответствии ООП начального общего образования ФГОС начального общего образования: да</w:t>
            </w:r>
          </w:p>
        </w:tc>
      </w:tr>
    </w:tbl>
    <w:p w:rsidR="0052094F" w:rsidRDefault="0052094F" w:rsidP="0052094F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52094F" w:rsidRDefault="0052094F" w:rsidP="0052094F">
      <w:pPr>
        <w:pStyle w:val="ConsNormal"/>
        <w:widowControl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9045" w:type="dxa"/>
        <w:jc w:val="center"/>
        <w:tblInd w:w="-493" w:type="dxa"/>
        <w:tblLayout w:type="fixed"/>
        <w:tblLook w:val="04A0"/>
      </w:tblPr>
      <w:tblGrid>
        <w:gridCol w:w="3104"/>
        <w:gridCol w:w="1509"/>
        <w:gridCol w:w="1589"/>
        <w:gridCol w:w="1424"/>
        <w:gridCol w:w="1419"/>
      </w:tblGrid>
      <w:tr w:rsidR="0052094F" w:rsidTr="0052094F">
        <w:trPr>
          <w:jc w:val="center"/>
        </w:trPr>
        <w:tc>
          <w:tcPr>
            <w:tcW w:w="3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rPr>
          <w:jc w:val="center"/>
        </w:trPr>
        <w:tc>
          <w:tcPr>
            <w:tcW w:w="3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rPr>
          <w:jc w:val="center"/>
        </w:trPr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rPr>
          <w:jc w:val="center"/>
        </w:trPr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содержания и структуры ООП, разработанных и заявленных для государственной аккредитации, требованиям ФГОС (ГОС)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Соответствует/</w:t>
            </w: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соответствует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:rsidR="0052094F" w:rsidRDefault="0052094F" w:rsidP="0052094F">
      <w:pPr>
        <w:pStyle w:val="ConsNormal"/>
        <w:pageBreakBefore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соответствии обеспечения освоения обучающимися основных общеобразовательных программ на уровне требований, предусмотренных ФГОС (ГОС)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094F" w:rsidRDefault="0052094F" w:rsidP="0052094F">
      <w:pPr>
        <w:pStyle w:val="ConsNormal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5. Сведения об освоении обучающимися ООП</w:t>
      </w:r>
    </w:p>
    <w:tbl>
      <w:tblPr>
        <w:tblW w:w="10125" w:type="dxa"/>
        <w:tblInd w:w="-92" w:type="dxa"/>
        <w:tblLayout w:type="fixed"/>
        <w:tblLook w:val="04A0"/>
      </w:tblPr>
      <w:tblGrid>
        <w:gridCol w:w="1080"/>
        <w:gridCol w:w="1080"/>
        <w:gridCol w:w="1260"/>
        <w:gridCol w:w="1261"/>
        <w:gridCol w:w="1081"/>
        <w:gridCol w:w="1441"/>
        <w:gridCol w:w="1441"/>
        <w:gridCol w:w="1481"/>
      </w:tblGrid>
      <w:tr w:rsidR="0052094F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Класс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3C5FCD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</w:t>
            </w:r>
            <w:r w:rsidR="001A76BA">
              <w:rPr>
                <w:rFonts w:cs="Times New Roman"/>
                <w:sz w:val="20"/>
                <w:szCs w:val="20"/>
              </w:rPr>
              <w:t>7</w:t>
            </w:r>
            <w:r w:rsidR="0052094F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52094F">
              <w:rPr>
                <w:rFonts w:cs="Times New Roman"/>
                <w:sz w:val="20"/>
                <w:szCs w:val="20"/>
              </w:rPr>
              <w:t>год</w:t>
            </w:r>
          </w:p>
          <w:p w:rsidR="0052094F" w:rsidRDefault="0052094F">
            <w:pPr>
              <w:autoSpaceDE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3C5FCD" w:rsidP="001A76BA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</w:t>
            </w:r>
            <w:r w:rsidR="001A76BA">
              <w:rPr>
                <w:rFonts w:cs="Times New Roman"/>
                <w:sz w:val="20"/>
                <w:szCs w:val="20"/>
              </w:rPr>
              <w:t>8</w:t>
            </w:r>
            <w:r w:rsidR="0052094F">
              <w:rPr>
                <w:rFonts w:eastAsia="Times New Roman" w:cs="Times New Roman"/>
                <w:sz w:val="20"/>
                <w:szCs w:val="20"/>
              </w:rPr>
              <w:t xml:space="preserve">  </w:t>
            </w:r>
            <w:r w:rsidR="0052094F">
              <w:rPr>
                <w:rFonts w:cs="Times New Roman"/>
                <w:sz w:val="20"/>
                <w:szCs w:val="20"/>
              </w:rPr>
              <w:t>год</w:t>
            </w: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Вывод</w:t>
            </w:r>
          </w:p>
          <w:p w:rsidR="0052094F" w:rsidRDefault="0052094F">
            <w:p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(соответствует/не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соответствует)</w:t>
            </w:r>
          </w:p>
        </w:tc>
      </w:tr>
      <w:tr w:rsidR="0052094F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Число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учащихся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на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конец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учебного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года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Число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учащихся,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завершивших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обучение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отметками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«неудовлетворительно»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учащихся,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завершивших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обучение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отметками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«неудовлетворительно»,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Число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учащихся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на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конец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учебного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года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Число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учащихся,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завершивших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обучение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отметками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«неудовлетворительно»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учащихся,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завершивших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обучение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отметками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«неудовлетворительно»,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  <w:sz w:val="20"/>
                <w:szCs w:val="20"/>
              </w:rPr>
            </w:pP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класс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класс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класс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snapToGrid w:val="0"/>
              <w:rPr>
                <w:rFonts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600CD7">
            <w:pPr>
              <w:pStyle w:val="131"/>
              <w:spacing w:line="240" w:lineRule="auto"/>
              <w:ind w:left="460" w:firstLine="0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600CD7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Класс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76BA" w:rsidRDefault="001A76BA" w:rsidP="00A36C55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0F110B">
              <w:rPr>
                <w:rFonts w:cs="Times New Roman"/>
                <w:b/>
                <w:sz w:val="20"/>
                <w:szCs w:val="20"/>
              </w:rPr>
              <w:t>201</w:t>
            </w:r>
            <w:r>
              <w:rPr>
                <w:rFonts w:cs="Times New Roman"/>
                <w:b/>
                <w:sz w:val="20"/>
                <w:szCs w:val="20"/>
              </w:rPr>
              <w:t>9</w:t>
            </w:r>
            <w:r w:rsidRPr="000F110B">
              <w:rPr>
                <w:rFonts w:eastAsia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год</w:t>
            </w:r>
          </w:p>
          <w:p w:rsidR="001A76BA" w:rsidRDefault="001A76BA" w:rsidP="00A36C55">
            <w:pPr>
              <w:autoSpaceDE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79592F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Вывод</w:t>
            </w:r>
          </w:p>
          <w:p w:rsidR="001A76BA" w:rsidRDefault="001A76BA" w:rsidP="00A36C55">
            <w:p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(соответствует/не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соответствует)</w:t>
            </w: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Число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учащихся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на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конец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учебного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года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Число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учащихся,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завершивших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обучение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отметками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«неудовлетворительно»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учащихся,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завершивших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обучение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отметками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«неудовлетворительно»,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76BA" w:rsidRDefault="001A76BA" w:rsidP="00A36C55">
            <w:pPr>
              <w:widowControl/>
              <w:suppressAutoHyphens w:val="0"/>
              <w:rPr>
                <w:rFonts w:cs="Times New Roman"/>
                <w:sz w:val="20"/>
                <w:szCs w:val="20"/>
              </w:rPr>
            </w:pP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класс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1A76BA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класс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092E02" w:rsidP="001A76BA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1A76BA" w:rsidTr="0079592F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класс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092E02" w:rsidP="001A76BA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2C791B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2C791B" w:rsidP="002C7E8B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pStyle w:val="131"/>
              <w:spacing w:line="240" w:lineRule="auto"/>
              <w:ind w:left="440" w:firstLine="0"/>
              <w:rPr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76BA" w:rsidRDefault="001A76BA" w:rsidP="00A36C55">
            <w:pPr>
              <w:pStyle w:val="131"/>
              <w:spacing w:line="240" w:lineRule="auto"/>
              <w:ind w:left="680" w:firstLine="0"/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6BA" w:rsidRDefault="001A76BA" w:rsidP="00A36C55">
            <w:pPr>
              <w:autoSpaceDE w:val="0"/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</w:tbl>
    <w:p w:rsidR="0079592F" w:rsidRDefault="0079592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0" w:type="auto"/>
        <w:jc w:val="center"/>
        <w:tblInd w:w="-20" w:type="dxa"/>
        <w:tblLayout w:type="fixed"/>
        <w:tblLook w:val="04A0"/>
      </w:tblPr>
      <w:tblGrid>
        <w:gridCol w:w="3454"/>
        <w:gridCol w:w="2310"/>
        <w:gridCol w:w="1458"/>
        <w:gridCol w:w="1458"/>
        <w:gridCol w:w="1497"/>
      </w:tblGrid>
      <w:tr w:rsidR="0052094F" w:rsidTr="0052094F">
        <w:trPr>
          <w:jc w:val="center"/>
        </w:trPr>
        <w:tc>
          <w:tcPr>
            <w:tcW w:w="3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rPr>
          <w:jc w:val="center"/>
        </w:trPr>
        <w:tc>
          <w:tcPr>
            <w:tcW w:w="3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rPr>
          <w:jc w:val="center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rPr>
          <w:jc w:val="center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обеспечения освоения обучающимися основных общеобразовательных программ на уровне требований, предусмотренных ФГОС (ГОС)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обучающихся,  имеющих по завершении освоения ООП, отметки «неудовлетворительно», %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094F" w:rsidTr="0052094F">
        <w:trPr>
          <w:jc w:val="center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Соответствует/не соответствует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:rsidR="0052094F" w:rsidRDefault="0052094F" w:rsidP="0052094F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52094F" w:rsidRDefault="0052094F" w:rsidP="0052094F">
      <w:pPr>
        <w:ind w:firstLine="709"/>
        <w:rPr>
          <w:rFonts w:cs="Times New Roman"/>
          <w:b/>
        </w:rPr>
      </w:pPr>
      <w:r>
        <w:rPr>
          <w:rFonts w:cs="Times New Roman"/>
          <w:b/>
        </w:rPr>
        <w:t>Сведения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соответствии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полноты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реализации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общеобразовательных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программ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требованиям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ФГОС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(ГОС).</w:t>
      </w:r>
    </w:p>
    <w:p w:rsidR="0052094F" w:rsidRDefault="0052094F" w:rsidP="0052094F">
      <w:pPr>
        <w:pStyle w:val="ConsNormal"/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6. Сведения о полноте реализации ООП</w:t>
      </w:r>
    </w:p>
    <w:tbl>
      <w:tblPr>
        <w:tblW w:w="10110" w:type="dxa"/>
        <w:tblInd w:w="-20" w:type="dxa"/>
        <w:tblLayout w:type="fixed"/>
        <w:tblLook w:val="04A0"/>
      </w:tblPr>
      <w:tblGrid>
        <w:gridCol w:w="779"/>
        <w:gridCol w:w="3989"/>
        <w:gridCol w:w="5342"/>
      </w:tblGrid>
      <w:tr w:rsidR="0052094F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учебных часов, фактически проведенных, от количества запланированных (наименьшая),%</w:t>
            </w:r>
          </w:p>
        </w:tc>
      </w:tr>
      <w:tr w:rsidR="0052094F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094F" w:rsidTr="00954AD8">
        <w:tc>
          <w:tcPr>
            <w:tcW w:w="10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ООП начального общего образования</w:t>
            </w:r>
          </w:p>
        </w:tc>
      </w:tr>
      <w:tr w:rsidR="0052094F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954AD8">
            <w:pPr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2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0C596B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3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0C596B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4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0C596B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4AD8" w:rsidRDefault="00954AD8">
            <w:pPr>
              <w:snapToGrid w:val="0"/>
              <w:rPr>
                <w:rFonts w:cs="Times New Roman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Среднее по ООП НОО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0C596B">
              <w:rPr>
                <w:rFonts w:cs="Times New Roman"/>
              </w:rPr>
              <w:t>100</w:t>
            </w:r>
          </w:p>
        </w:tc>
      </w:tr>
      <w:tr w:rsidR="0052094F" w:rsidTr="00954AD8">
        <w:tc>
          <w:tcPr>
            <w:tcW w:w="10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основного общего образования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2D5A76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2D5A76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2D5A76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2D5A76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2D5A76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по ООП ООО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2D5A76">
              <w:rPr>
                <w:rFonts w:cs="Times New Roman"/>
              </w:rPr>
              <w:t>100</w:t>
            </w:r>
          </w:p>
        </w:tc>
      </w:tr>
      <w:tr w:rsidR="0052094F" w:rsidTr="00954AD8">
        <w:tc>
          <w:tcPr>
            <w:tcW w:w="10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среднего общего образования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46487D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46487D">
              <w:rPr>
                <w:rFonts w:cs="Times New Roman"/>
              </w:rPr>
              <w:t>100</w:t>
            </w:r>
          </w:p>
        </w:tc>
      </w:tr>
      <w:tr w:rsidR="00954AD8" w:rsidTr="00954AD8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по ООП СОО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46487D">
              <w:rPr>
                <w:rFonts w:cs="Times New Roman"/>
              </w:rPr>
              <w:t>100</w:t>
            </w:r>
          </w:p>
        </w:tc>
      </w:tr>
    </w:tbl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0" w:type="auto"/>
        <w:tblInd w:w="-20" w:type="dxa"/>
        <w:tblLayout w:type="fixed"/>
        <w:tblLook w:val="04A0"/>
      </w:tblPr>
      <w:tblGrid>
        <w:gridCol w:w="3664"/>
        <w:gridCol w:w="1726"/>
        <w:gridCol w:w="1582"/>
        <w:gridCol w:w="1582"/>
        <w:gridCol w:w="1623"/>
      </w:tblGrid>
      <w:tr w:rsidR="0052094F" w:rsidTr="0052094F">
        <w:tc>
          <w:tcPr>
            <w:tcW w:w="3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c>
          <w:tcPr>
            <w:tcW w:w="3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54AD8" w:rsidTr="0052094F"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полноты реализации общеобразовательных программ требованиям ФГОС (ГОС)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учебных часов, фактически проведенных, от количества запланированных в учебном плане, %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r w:rsidRPr="00E72761">
              <w:rPr>
                <w:rFonts w:cs="Times New Roman"/>
              </w:rPr>
              <w:t>100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4AD8" w:rsidRDefault="00954AD8">
            <w:r w:rsidRPr="00E72761">
              <w:rPr>
                <w:rFonts w:cs="Times New Roman"/>
              </w:rPr>
              <w:t>100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4AD8" w:rsidRDefault="00954AD8">
            <w:r w:rsidRPr="00E72761">
              <w:rPr>
                <w:rFonts w:cs="Times New Roman"/>
              </w:rPr>
              <w:t>100</w:t>
            </w:r>
          </w:p>
        </w:tc>
      </w:tr>
      <w:tr w:rsidR="0052094F" w:rsidTr="0052094F"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Соответствует/не соответствует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:rsidR="00954AD8" w:rsidRDefault="00954AD8" w:rsidP="007A1FB1">
      <w:pPr>
        <w:rPr>
          <w:rFonts w:cs="Times New Roman"/>
          <w:b/>
          <w:sz w:val="20"/>
          <w:szCs w:val="20"/>
        </w:rPr>
      </w:pPr>
    </w:p>
    <w:p w:rsidR="00954AD8" w:rsidRPr="000343EF" w:rsidRDefault="00954AD8" w:rsidP="0052094F">
      <w:pPr>
        <w:ind w:firstLine="720"/>
        <w:rPr>
          <w:rFonts w:cs="Times New Roman"/>
          <w:b/>
          <w:sz w:val="20"/>
          <w:szCs w:val="20"/>
        </w:rPr>
      </w:pPr>
    </w:p>
    <w:p w:rsidR="0052094F" w:rsidRPr="00D7537D" w:rsidRDefault="0052094F" w:rsidP="007546E4">
      <w:pPr>
        <w:pStyle w:val="afd"/>
        <w:numPr>
          <w:ilvl w:val="0"/>
          <w:numId w:val="11"/>
        </w:numPr>
        <w:rPr>
          <w:rFonts w:cs="Times New Roman"/>
          <w:b/>
          <w:color w:val="000000" w:themeColor="text1"/>
          <w:sz w:val="28"/>
          <w:szCs w:val="28"/>
        </w:rPr>
      </w:pPr>
      <w:r w:rsidRPr="000343EF">
        <w:rPr>
          <w:rFonts w:cs="Times New Roman"/>
          <w:b/>
          <w:sz w:val="28"/>
          <w:szCs w:val="28"/>
        </w:rPr>
        <w:t>Сведения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об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обеспечении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достижения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уровня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подготовки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обучающихся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соответствующего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требованиям,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установленным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ФГОС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(ГОС),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подтверждаемого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различными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формами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независимого</w:t>
      </w:r>
      <w:r w:rsidRPr="000343EF">
        <w:rPr>
          <w:rFonts w:eastAsia="Times New Roman" w:cs="Times New Roman"/>
          <w:b/>
          <w:sz w:val="28"/>
          <w:szCs w:val="28"/>
        </w:rPr>
        <w:t xml:space="preserve"> </w:t>
      </w:r>
      <w:r w:rsidRPr="000343EF">
        <w:rPr>
          <w:rFonts w:cs="Times New Roman"/>
          <w:b/>
          <w:sz w:val="28"/>
          <w:szCs w:val="28"/>
        </w:rPr>
        <w:t>оценивания</w:t>
      </w:r>
      <w:r w:rsidRPr="00D7537D">
        <w:rPr>
          <w:rFonts w:cs="Times New Roman"/>
          <w:b/>
          <w:color w:val="000000" w:themeColor="text1"/>
          <w:sz w:val="28"/>
          <w:szCs w:val="28"/>
        </w:rPr>
        <w:t>.</w:t>
      </w:r>
    </w:p>
    <w:p w:rsidR="0052094F" w:rsidRPr="00E337AA" w:rsidRDefault="0052094F" w:rsidP="0052094F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84FAF" w:rsidRPr="00AD6AAC" w:rsidRDefault="00E84FAF" w:rsidP="00E84FAF">
      <w:pPr>
        <w:shd w:val="clear" w:color="auto" w:fill="FEFEFE"/>
        <w:spacing w:before="100" w:beforeAutospacing="1" w:after="100" w:afterAutospacing="1"/>
        <w:jc w:val="both"/>
        <w:rPr>
          <w:color w:val="0F243E"/>
        </w:rPr>
      </w:pPr>
      <w:r w:rsidRPr="00AD6AAC">
        <w:rPr>
          <w:color w:val="0F243E"/>
        </w:rPr>
        <w:t>В школе работают педагоги, награжденные государственными наградами:</w:t>
      </w:r>
    </w:p>
    <w:tbl>
      <w:tblPr>
        <w:tblW w:w="9000" w:type="dxa"/>
        <w:tblCellMar>
          <w:left w:w="0" w:type="dxa"/>
          <w:right w:w="0" w:type="dxa"/>
        </w:tblCellMar>
        <w:tblLook w:val="0000"/>
      </w:tblPr>
      <w:tblGrid>
        <w:gridCol w:w="467"/>
        <w:gridCol w:w="3511"/>
        <w:gridCol w:w="5022"/>
      </w:tblGrid>
      <w:tr w:rsidR="00E84FAF" w:rsidRPr="00AD6AAC" w:rsidTr="00962B6F">
        <w:trPr>
          <w:trHeight w:val="42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ФИО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награда</w:t>
            </w:r>
          </w:p>
        </w:tc>
      </w:tr>
      <w:tr w:rsidR="00E84FAF" w:rsidRPr="00AD6AAC" w:rsidTr="00962B6F">
        <w:trPr>
          <w:trHeight w:val="249"/>
        </w:trPr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/>
              <w:rPr>
                <w:color w:val="0F243E"/>
              </w:rPr>
            </w:pPr>
            <w:r w:rsidRPr="00AD6AAC">
              <w:rPr>
                <w:color w:val="0F243E"/>
              </w:rPr>
              <w:t>Цопанова Ляна Георгиевна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Default="00E84FAF" w:rsidP="00962B6F">
            <w:pPr>
              <w:pStyle w:val="130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Почётный работник общего образования РФ</w:t>
            </w:r>
          </w:p>
          <w:p w:rsidR="00E84FAF" w:rsidRPr="00AD6AAC" w:rsidRDefault="00E84FAF" w:rsidP="00962B6F">
            <w:pPr>
              <w:pStyle w:val="130"/>
              <w:jc w:val="center"/>
              <w:rPr>
                <w:color w:val="0F243E"/>
              </w:rPr>
            </w:pPr>
            <w:r>
              <w:rPr>
                <w:color w:val="0F243E"/>
              </w:rPr>
              <w:t>Почетная грамота  Парламента РСО-Алания</w:t>
            </w:r>
          </w:p>
        </w:tc>
      </w:tr>
      <w:tr w:rsidR="00E84FAF" w:rsidRPr="00AD6AAC" w:rsidTr="00962B6F">
        <w:trPr>
          <w:trHeight w:val="487"/>
        </w:trPr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/>
              <w:jc w:val="center"/>
              <w:rPr>
                <w:color w:val="0F243E"/>
              </w:rPr>
            </w:pPr>
            <w:r>
              <w:rPr>
                <w:color w:val="0F243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Койбаева Ирина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Отличник народного просвещения</w:t>
            </w:r>
          </w:p>
        </w:tc>
      </w:tr>
      <w:tr w:rsidR="00E84FAF" w:rsidRPr="00AD6AAC" w:rsidTr="00962B6F">
        <w:trPr>
          <w:trHeight w:val="487"/>
        </w:trPr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/>
              <w:jc w:val="center"/>
              <w:rPr>
                <w:color w:val="0F243E"/>
              </w:rPr>
            </w:pPr>
            <w:r>
              <w:rPr>
                <w:color w:val="0F243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Худалова Валентина Павловна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Default="00E84FAF" w:rsidP="00962B6F">
            <w:pPr>
              <w:spacing w:before="100" w:beforeAutospacing="1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Почетная грамота МО РФ</w:t>
            </w:r>
          </w:p>
          <w:p w:rsidR="00E84FAF" w:rsidRPr="00AD6AAC" w:rsidRDefault="00E84FAF" w:rsidP="00962B6F">
            <w:pPr>
              <w:spacing w:before="100" w:beforeAutospacing="1"/>
              <w:jc w:val="center"/>
              <w:rPr>
                <w:color w:val="0F243E"/>
              </w:rPr>
            </w:pPr>
            <w:r>
              <w:rPr>
                <w:color w:val="0F243E"/>
              </w:rPr>
              <w:lastRenderedPageBreak/>
              <w:t>Почётный работник общего образования РФ</w:t>
            </w:r>
          </w:p>
        </w:tc>
      </w:tr>
      <w:tr w:rsidR="00E84FAF" w:rsidRPr="00AD6AAC" w:rsidTr="00962B6F">
        <w:trPr>
          <w:trHeight w:val="144"/>
        </w:trPr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>
              <w:rPr>
                <w:color w:val="0F243E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Хакимова Элла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Грамота МО РСО-Алания</w:t>
            </w:r>
          </w:p>
        </w:tc>
      </w:tr>
      <w:tr w:rsidR="00E84FAF" w:rsidRPr="00AD6AAC" w:rsidTr="00962B6F">
        <w:trPr>
          <w:trHeight w:val="144"/>
        </w:trPr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>
              <w:rPr>
                <w:color w:val="0F243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Худалова Лариса Антоновна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Грамота МО РСО- Алания</w:t>
            </w:r>
          </w:p>
        </w:tc>
      </w:tr>
      <w:tr w:rsidR="00E84FAF" w:rsidRPr="00AD6AAC" w:rsidTr="00962B6F">
        <w:trPr>
          <w:trHeight w:val="144"/>
        </w:trPr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>
              <w:rPr>
                <w:color w:val="0F243E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Азаова Оксана Асланбековна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Грамота МО РСО-Алания</w:t>
            </w:r>
          </w:p>
        </w:tc>
      </w:tr>
      <w:tr w:rsidR="00E84FAF" w:rsidRPr="00AD6AAC" w:rsidTr="00962B6F">
        <w:trPr>
          <w:trHeight w:val="144"/>
        </w:trPr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>
              <w:rPr>
                <w:color w:val="0F243E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>
              <w:rPr>
                <w:color w:val="0F243E"/>
              </w:rPr>
              <w:t>Медоева Залина Ботасовна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FAF" w:rsidRPr="00AD6AAC" w:rsidRDefault="00E84FAF" w:rsidP="00962B6F">
            <w:pPr>
              <w:spacing w:before="100" w:beforeAutospacing="1" w:after="100" w:afterAutospacing="1" w:line="144" w:lineRule="atLeast"/>
              <w:jc w:val="center"/>
              <w:rPr>
                <w:color w:val="0F243E"/>
              </w:rPr>
            </w:pPr>
            <w:r w:rsidRPr="00AD6AAC">
              <w:rPr>
                <w:color w:val="0F243E"/>
              </w:rPr>
              <w:t>Грамота МО РСО-Алания</w:t>
            </w:r>
          </w:p>
        </w:tc>
      </w:tr>
    </w:tbl>
    <w:p w:rsidR="00D63966" w:rsidRPr="00E337AA" w:rsidRDefault="00D63966" w:rsidP="00D63966">
      <w:pPr>
        <w:ind w:left="-426" w:right="43" w:firstLine="284"/>
      </w:pPr>
    </w:p>
    <w:p w:rsidR="006F4F3E" w:rsidRPr="00BC2476" w:rsidRDefault="006F4F3E" w:rsidP="006F4F3E">
      <w:pPr>
        <w:ind w:right="43"/>
      </w:pPr>
      <w:bookmarkStart w:id="0" w:name="_Toc328905368"/>
      <w:r w:rsidRPr="00BC2476">
        <w:t>Учебный год окончили со следующими результатами: из 146 обучающихся (не считая1 класс) на отлично – 17, на «хорошо» и «отлично» - 47, с одной «3» - 9;    неуспевающих – нет.</w:t>
      </w:r>
    </w:p>
    <w:p w:rsidR="006F4F3E" w:rsidRPr="00BC2476" w:rsidRDefault="006F4F3E" w:rsidP="006F4F3E">
      <w:pPr>
        <w:ind w:left="-426" w:right="43" w:firstLine="284"/>
      </w:pPr>
      <w:r w:rsidRPr="00BC2476">
        <w:t xml:space="preserve">  Из 50 учеников (не считая 1класс) начальной школы окончили учебный год на «отлично» 11 учащихся, т. е. 22 %: Дзагкоев Сармат, Загалов Руслан, Чехоева Самира; Вазагова Элона, Зорикоева Марианна (3 класс); Вазагова Арнэла, Гамаонова Анна, Дзотова Яна, Загалова Юля, Черджиева Алина (4 класс).   На «4» и «5» - 19 учащихся, т. е. 38%. 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Из 69 обучающегося второй ступени – 2 отличника по итогам учебного года, т.е. 3%.: Муриева Валерия (5кл.);Тедеева Алана (7класс). На «4» и «5» - 20 обучающихся, т.е. 30%.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На третьей ступени обучения из 27 – 4 отличника, т.е. 15%.  На  «хорошо» и «отлично 8учеников, т.е.30 %.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 xml:space="preserve"> Все 13 обучающихся 9 класса получили «зачет» на устном собеседовании по русскому языку и были допущены  к ГИА – 2019, все 13 выпускников сдали экзамены  на положительные оценки, получив затем аттестаты государственного образца в срок. 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Наивысший балл по русскому языку -  37 баллов  у Хохоева Г., оценку «5» получили четыре ученика: Бясов А., Зокоева М., Баева Д., Хохоев Г.;оценку»4» - 3обучающихся; оценку «3» - шесть учеников. Средний балл – 3,6/26 б.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Оценку «5» по математике (базовый уровень) получили   Хохоев Г.и Цакоев А., 11 учеников получили оценку «4»; наивысший балл по математике – 23 б. у Хохоева Г. Средний балл – 5/26б.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Географию сдавали тоже все 13 выпускников: 3 сдали на оценку «5» - Хосроев Р.,Хохоев Г., Цакоев А., десять обучающихся получили оценку «4». Средний балл – 4,1/24б.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Обществознание сдавал тоже весь класс: восемь выпускников  получили оценку «4», пять учеников – оценку «3». Средний балл – 3.9/28.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По итоговому сочинению все обучающиеся 11 класса получили «зачет» и допуск к ГИА.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Из 9 выпускников 11 класса все обучающиеся  получили аттестаты государственного образца, из них Зангионов Георгий награжден медалью «За успехи в обучении».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Наивысшие баллы по русскому языку -  80 баллов  у Зокоевой С. , 73б. – у Зангионова Г. Средний балл – 2,7б.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 xml:space="preserve"> Оценку «5» по математике (базовый уровень) получил Зангионов Г.;  по математике (профильный уровень) - 68 баллов у Зокоевой С. Средний балл – 3,6б. по математике базового уровня и 2,1 проф. уровня.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 xml:space="preserve">Средний балл по обществознанию  – 2,4б.; по биологии – 3,3  балла; по истории – 2,4 б.; по химии- 2,2б.  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Из 13 выпускников 9 класса  3 поступили в ГАПОУ СКАТК, 1 – в ЧПОУ «Владикавказский колледж управления», 2 – в ГБПОУ «ВТЭТ», 1 – в ГБПОУ «Профлицей № 4», 1 –в ФГБОУ ВО «ГАУ», 5 - подали заявления в 10 класс.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Из 9 выпускников 11 класса  поступили в ВУЗы( – 5,  т.е. 55%,  в колледжи – 4, т.е. 45%.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 xml:space="preserve">На должном уровне  работало МО учителей начальных классов (руков. Секинаева Дж.И.). Самую важную задачу решали Азаова О.А, Болатова Э.В. Асеева А.А., Секинаева Дж.И. – формирование общеучебных умений и навыков, уровень усвоения которых в значительной мере предопределяет успешность всего последущего обучения, создание условий каждому ученику для проявления своей индивидуальности, самостоятельности и творческой активности. На заседаниях МО  основное  внимание уделялось  вопросам  методического характера, научно-методическому обеспечению уроков, реализации государственных стандартов по предметам, использованию дифференцированного и индивидуального подхода на уроках, повышению </w:t>
      </w:r>
      <w:r w:rsidRPr="00BC2476">
        <w:lastRenderedPageBreak/>
        <w:t xml:space="preserve">орфографической зоркости учащихся, соблюдению единого орфографического режима, работе над правильностью и выразительностью чтения, работе по осознанному и прочному усвоению приёмов устных и письменных вычислений, формированию практических навыков у учащихся, норм правильного поведения в природе. Учителя анализировали модельные задания, позволяющие оценить метапредметные и личностные результаты освоения обучающимися ООП. Работали над методической темой «Управление процессом достижения нового качества образования и воспитания как условие реализации ФГОС». Совместно анализировали результаты психолого-педагогической диагностики обучающихся 1 класса. 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Планомерно работало МО учителей гуманитарного цикла. Есеева С.В.,  Хакимова Э.Н.) (учителя русского языка), Худалова Л.А.  (учитель осетинского языка)  особое внимание уделяли вопросам Госстандарта русского языка и литературы, итоговой аттестации выпускников по этим предметам, тестированию по русскому языку, нормам русского и осетинского литературного языков, соблюдению основных орфографических и пунктуационных норм, как понимать авторскую позицию в произведениях, выделять главную мысль текста.  Медоева З.Б.(учитель истории и обществознания)  обращала внимание на овладение обучающимися умениями и навыками комплексной работы с различными типами исторических источников; воспитывать  у детей гражданственность; учить, знать и понимать взаимосвязь и особенности истории России и мира, Толасова Д.Т.(учитель английского языка) – внесла на рассмотрение вопрос «Как учить участвовать в диалоге, составлять тексты описания и повествования?»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МО учителей естественно-научного цикла: Цопанова Л.Г.(учитель химии), Койбаева И.И., Сабанова И.Н.(учителя математики),  Акоев В.В. (учитель физики), Азаов А.В. (учитель информатики), Корнаева Д.А.(учитель биологии), Баев В.С. (учитель географии) большое внимание уделяло вопросам развития образного и логического мышления, воображения, предметных умений и навыков обучающихся,  развитию творческих способностей на основе заданий, носящих нестандартный, занимательный характер, вопросам  ГИА.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 xml:space="preserve">Огромная работа проведена по обучению технологии тестирования учителей и выпускников школы. 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 xml:space="preserve">   Эффективно велась работа МО классных руководителей (Бегкаева Л.Л.) . Как и прежде  на заседаниях МО серьёзное  внимание уделялось планированию воспитательной работы с обучающимися школы, вопросам детской беспризорности и безнадзорности, пожарной безопасности, терроризму,  профориентации. Обсуждалась и разработана  тематика общешкольных и классных мероприятий, анализировались проведённые мероприятия. Заместитель директора по ВР Цаллаева Т.Н. давала рекомендации по выбору тем для обсуждения на классных часах: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 xml:space="preserve">- «Школьный этикет», «Внутренняя культура человека», «Этика поведения», «Твоё свободное время», «Правовая культура человека», «Человек. Личность. Индивидуальность», «Мотивы твоих поступков», «Дружба и любовь», «Сильный характер для кавказца», «Уважение к старшим в осетинской этике», «Права и обязанности», «Нет войне», «Нет наркотикам!», «Вредные привычки», «Мы против террора», «Мы и мода», «Факторы духовного развития личности», «Осторожно, огонь!» и т.д.     </w:t>
      </w:r>
    </w:p>
    <w:p w:rsidR="006F4F3E" w:rsidRPr="00BC2476" w:rsidRDefault="006F4F3E" w:rsidP="006F4F3E">
      <w:pPr>
        <w:ind w:left="-426" w:right="43"/>
        <w:jc w:val="both"/>
      </w:pPr>
      <w:r w:rsidRPr="00BC2476">
        <w:t xml:space="preserve">   Учителя школы работают с использованием инновационных методов обучения, в том числе информационно-коммуникационных. 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Учащиеся с интересом занимались в типовых кабинетах биологии, географии, информатики, полученных школой  в рамках ПНПО. Активизируется работа с интерактивной доской.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 xml:space="preserve">  Продолжена работа по готовности выпускников к процедурам независимой аттестации, в том числе к ОГЭ и  ЕГЭ, обеспечивалась активность контроля и оценки  учебных достижений учащихся  школы. 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У первоклассников (уч. Болатова Э.В.) проведено диагностическое обследование в 3 этапа: наилучшие результаты у Аркаевой С.- 51б., Гегуевой В.. - 51 б., Гурдзибеевой З.-51б., Сабановой К.- 51б. Самые слабые результаты у Батырова С. – 17б. и Воробьевой Л. – 18б.Педагогическая диагностика – важнейшее средство повышения эффективности обучения младших школьников. Для учителя диагностика дает возможность оказать необходимую помощь каждому ученику.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lastRenderedPageBreak/>
        <w:t>Из 14 обучающихся  1 класса на конец учебного года показали высокий уровень  - 5 обучающихся, т.е. 40%, средний –  7 учеников, т.е. 46%, низкий – 2 ученик, т.е. 14%.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 xml:space="preserve">В 9,7,8 классах проведены  24.10.2018, 14.11.2018, 12.12.2018   согласно приказа МО и Н РСО-Алания  от 25.01.2017 № 49» О проведении мониторинговых исследований  качества образования» по осетинскому языку,  истории, физике (учителя Худалова Л.А.,  Медоева З.Б., Акоев В.В), соответственно: </w:t>
      </w:r>
    </w:p>
    <w:p w:rsidR="006F4F3E" w:rsidRPr="00BC2476" w:rsidRDefault="006F4F3E" w:rsidP="006F4F3E">
      <w:pPr>
        <w:ind w:left="-426" w:right="43" w:firstLine="284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6"/>
        <w:gridCol w:w="1886"/>
        <w:gridCol w:w="1886"/>
        <w:gridCol w:w="1886"/>
        <w:gridCol w:w="1886"/>
      </w:tblGrid>
      <w:tr w:rsidR="006F4F3E" w:rsidRPr="00BC2476" w:rsidTr="001E5A1B"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both"/>
            </w:pPr>
            <w:r w:rsidRPr="00BC2476">
              <w:t>Всего по списку и выполняли работу (9кл,)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13/13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7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430" w:type="dxa"/>
            <w:gridSpan w:val="5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Средний балл – 4</w:t>
            </w:r>
          </w:p>
        </w:tc>
      </w:tr>
    </w:tbl>
    <w:p w:rsidR="006F4F3E" w:rsidRPr="00BC2476" w:rsidRDefault="006F4F3E" w:rsidP="006F4F3E">
      <w:pPr>
        <w:ind w:left="-426" w:right="43" w:firstLine="284"/>
        <w:jc w:val="both"/>
      </w:pPr>
    </w:p>
    <w:p w:rsidR="006F4F3E" w:rsidRPr="00BC2476" w:rsidRDefault="006F4F3E" w:rsidP="006F4F3E">
      <w:pPr>
        <w:ind w:left="-426" w:right="43" w:firstLine="284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6"/>
        <w:gridCol w:w="1886"/>
        <w:gridCol w:w="1886"/>
        <w:gridCol w:w="1886"/>
        <w:gridCol w:w="1886"/>
      </w:tblGrid>
      <w:tr w:rsidR="006F4F3E" w:rsidRPr="00BC2476" w:rsidTr="001E5A1B"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выполняли работу (7кл,)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15/13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</w:tr>
      <w:tr w:rsidR="006F4F3E" w:rsidRPr="00BC2476" w:rsidTr="001E5A1B">
        <w:tc>
          <w:tcPr>
            <w:tcW w:w="9430" w:type="dxa"/>
            <w:gridSpan w:val="5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Средний балл – 3,1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left="-426" w:right="43" w:firstLine="284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6"/>
        <w:gridCol w:w="1886"/>
        <w:gridCol w:w="1886"/>
        <w:gridCol w:w="1886"/>
        <w:gridCol w:w="1886"/>
      </w:tblGrid>
      <w:tr w:rsidR="006F4F3E" w:rsidRPr="00BC2476" w:rsidTr="001E5A1B"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выполняли работу (8кл,)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</w:t>
            </w:r>
          </w:p>
        </w:tc>
      </w:tr>
      <w:tr w:rsidR="006F4F3E" w:rsidRPr="00BC2476" w:rsidTr="001E5A1B"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14/12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88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</w:tr>
      <w:tr w:rsidR="006F4F3E" w:rsidRPr="00BC2476" w:rsidTr="001E5A1B">
        <w:tc>
          <w:tcPr>
            <w:tcW w:w="9430" w:type="dxa"/>
            <w:gridSpan w:val="5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Средний балл – 2.9</w:t>
            </w:r>
          </w:p>
        </w:tc>
      </w:tr>
    </w:tbl>
    <w:p w:rsidR="006F4F3E" w:rsidRPr="00BC2476" w:rsidRDefault="006F4F3E" w:rsidP="006F4F3E">
      <w:pPr>
        <w:ind w:left="-426" w:right="43" w:firstLine="284"/>
        <w:jc w:val="both"/>
      </w:pPr>
      <w:r w:rsidRPr="00BC2476">
        <w:t>Дан анализ и в соответствии с выводами были даны соответствующие рекомендации.</w:t>
      </w:r>
    </w:p>
    <w:p w:rsidR="006F4F3E" w:rsidRPr="00BC2476" w:rsidRDefault="006F4F3E" w:rsidP="006F4F3E">
      <w:pPr>
        <w:ind w:left="-426" w:right="43" w:firstLine="284"/>
        <w:jc w:val="both"/>
      </w:pPr>
    </w:p>
    <w:p w:rsidR="006F4F3E" w:rsidRPr="00BC2476" w:rsidRDefault="006F4F3E" w:rsidP="006F4F3E">
      <w:pPr>
        <w:ind w:left="-426" w:right="43" w:firstLine="284"/>
        <w:jc w:val="both"/>
      </w:pPr>
      <w:r w:rsidRPr="00BC2476">
        <w:t>В целях получения объективной информации о качестве освоения отдельных учебных предметов в 4, 5,6,7,11 классах в апреле 2019 года проводились всероссийские проверочные работы (ВПР) - мониторинг учебных достижений по русскому и английскому языкам, математике, окружающему миру,  истории, географии, химии, физике, обществознанию и биологии во исполнение приказа Министерства просвещения РФ от 25.01.2019.№ ОВ-56/04 , письма Федеральной службы по надзору в сфере образования и науки от 25.01.2019 № 01-48/13-01и приказу МОиН РСО-Алания от 20.03.2019 №237:</w:t>
      </w:r>
    </w:p>
    <w:p w:rsidR="006F4F3E" w:rsidRPr="00BC2476" w:rsidRDefault="006F4F3E" w:rsidP="006F4F3E">
      <w:pPr>
        <w:ind w:left="-426" w:right="43" w:firstLine="284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855"/>
        <w:gridCol w:w="1584"/>
        <w:gridCol w:w="1585"/>
        <w:gridCol w:w="1585"/>
        <w:gridCol w:w="1586"/>
      </w:tblGrid>
      <w:tr w:rsidR="006F4F3E" w:rsidRPr="00BC2476" w:rsidTr="001E5A1B">
        <w:tc>
          <w:tcPr>
            <w:tcW w:w="957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ВПР по русско</w:t>
            </w:r>
            <w:r w:rsidR="00141509">
              <w:t>му языку  в 4 классе – 23. -25.04.</w:t>
            </w:r>
            <w:r w:rsidRPr="00BC2476">
              <w:t>2019 ( уч. Азаова О.А.)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0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38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19/19</w:t>
            </w:r>
          </w:p>
        </w:tc>
        <w:tc>
          <w:tcPr>
            <w:tcW w:w="10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10 до 37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6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7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</w:tr>
      <w:tr w:rsidR="006F4F3E" w:rsidRPr="00BC2476" w:rsidTr="001E5A1B">
        <w:tc>
          <w:tcPr>
            <w:tcW w:w="957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>Успеваемость -94,74%                       Средняя оценка работ - 3,95</w:t>
            </w:r>
          </w:p>
          <w:p w:rsidR="006F4F3E" w:rsidRPr="00BC2476" w:rsidRDefault="006F4F3E" w:rsidP="001E5A1B">
            <w:pPr>
              <w:ind w:right="43"/>
            </w:pPr>
            <w:r w:rsidRPr="00BC2476">
              <w:t xml:space="preserve">СОУ - 65,47%                                       Качество знаний -   68,42%                  </w:t>
            </w:r>
          </w:p>
        </w:tc>
      </w:tr>
    </w:tbl>
    <w:p w:rsidR="006F4F3E" w:rsidRPr="00BC2476" w:rsidRDefault="006F4F3E" w:rsidP="006F4F3E">
      <w:pPr>
        <w:ind w:right="43"/>
      </w:pPr>
    </w:p>
    <w:p w:rsidR="006F4F3E" w:rsidRPr="00BC2476" w:rsidRDefault="006F4F3E" w:rsidP="006F4F3E">
      <w:pPr>
        <w:ind w:right="43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математике в 4 кл – 22.04.2019 (уч. Азаова О.А.)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 xml:space="preserve">Всего по списку </w:t>
            </w:r>
            <w:r w:rsidRPr="00BC2476">
              <w:lastRenderedPageBreak/>
              <w:t>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lastRenderedPageBreak/>
              <w:t xml:space="preserve">Макс. </w:t>
            </w:r>
            <w:r w:rsidRPr="00BC2476">
              <w:lastRenderedPageBreak/>
              <w:t>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20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lastRenderedPageBreak/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lastRenderedPageBreak/>
              <w:t>19/19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9 до 20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9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7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-100%                                 Средняя оценка работ  – 4,1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– 70,74%                                             Качество знаний  - 63,16%</w:t>
            </w:r>
          </w:p>
        </w:tc>
      </w:tr>
    </w:tbl>
    <w:p w:rsidR="006F4F3E" w:rsidRPr="00BC2476" w:rsidRDefault="006F4F3E" w:rsidP="006F4F3E">
      <w:pPr>
        <w:ind w:left="-426" w:right="43" w:firstLine="284"/>
        <w:jc w:val="center"/>
      </w:pPr>
    </w:p>
    <w:p w:rsidR="006F4F3E" w:rsidRPr="00BC2476" w:rsidRDefault="006F4F3E" w:rsidP="006F4F3E">
      <w:pPr>
        <w:ind w:left="-426" w:right="43" w:firstLine="284"/>
        <w:jc w:val="center"/>
      </w:pPr>
      <w:r w:rsidRPr="00BC2476">
        <w:t xml:space="preserve"> </w:t>
      </w: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окружающему миру в 4 кл  –24.04.2019 (уч. Азаова О.А.)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32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19/19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10до 28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11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6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– 100%                                   Средняя оценка  работ  – 4,05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– 70,95%                                                Качество знаний  - 84,21%</w:t>
            </w:r>
          </w:p>
        </w:tc>
      </w:tr>
    </w:tbl>
    <w:p w:rsidR="006F4F3E" w:rsidRPr="00BC2476" w:rsidRDefault="006F4F3E" w:rsidP="006F4F3E">
      <w:pPr>
        <w:ind w:left="-426" w:right="43" w:firstLine="284"/>
        <w:jc w:val="center"/>
      </w:pPr>
    </w:p>
    <w:p w:rsidR="006F4F3E" w:rsidRPr="00BC2476" w:rsidRDefault="006F4F3E" w:rsidP="006F4F3E">
      <w:pPr>
        <w:ind w:left="-426" w:right="43" w:firstLine="284"/>
        <w:jc w:val="center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истории в 5 классе – 16.04.2019(уч. Медоева З.Б.)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15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11/10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5до 12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– 100%                               Средняя оценка работ – 4,00</w:t>
            </w:r>
          </w:p>
          <w:p w:rsidR="006F4F3E" w:rsidRPr="00BC2476" w:rsidRDefault="006F4F3E" w:rsidP="001E5A1B">
            <w:pPr>
              <w:ind w:right="43"/>
            </w:pPr>
            <w:r w:rsidRPr="00BC2476">
              <w:t xml:space="preserve"> СОУ – 66,4%                                                 Качество знаний – 70%</w:t>
            </w:r>
          </w:p>
        </w:tc>
      </w:tr>
    </w:tbl>
    <w:p w:rsidR="006F4F3E" w:rsidRPr="00BC2476" w:rsidRDefault="006F4F3E" w:rsidP="006F4F3E">
      <w:pPr>
        <w:ind w:left="-426" w:right="43" w:firstLine="284"/>
        <w:jc w:val="center"/>
      </w:pPr>
    </w:p>
    <w:p w:rsidR="006F4F3E" w:rsidRPr="00BC2476" w:rsidRDefault="006F4F3E" w:rsidP="006F4F3E">
      <w:pPr>
        <w:ind w:left="-426" w:right="43" w:firstLine="284"/>
        <w:jc w:val="center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биологии в 5 кл –18.04.2019 (уч.Корнаева Д. А.)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27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11/10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</w:pPr>
            <w:r w:rsidRPr="00BC2476">
              <w:t>От 11 до25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6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– 100%                      Средний балл выполнения работ  – 18,9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СОУ- 66,09%              Средняя оценка работ – 3,2   Качество знаний – 81,82%</w:t>
            </w:r>
          </w:p>
        </w:tc>
      </w:tr>
    </w:tbl>
    <w:p w:rsidR="006F4F3E" w:rsidRPr="00BC2476" w:rsidRDefault="006F4F3E" w:rsidP="006F4F3E">
      <w:pPr>
        <w:ind w:left="-426" w:right="43" w:firstLine="284"/>
        <w:jc w:val="center"/>
      </w:pPr>
    </w:p>
    <w:p w:rsidR="006F4F3E" w:rsidRPr="00BC2476" w:rsidRDefault="006F4F3E" w:rsidP="006F4F3E">
      <w:pPr>
        <w:ind w:left="-426" w:right="43" w:firstLine="284"/>
        <w:jc w:val="center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математике в 5 кл 23.04.2019(уч. Сабанова И.Н.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20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11/10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2 до 17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-90%                    Средний балл выполнения работ  – 10,1</w:t>
            </w:r>
          </w:p>
          <w:p w:rsidR="006F4F3E" w:rsidRPr="00BC2476" w:rsidRDefault="006F4F3E" w:rsidP="001E5A1B">
            <w:pPr>
              <w:ind w:right="43"/>
            </w:pPr>
            <w:r w:rsidRPr="00BC2476">
              <w:t>Качество знаний – 37%             Средняя оценка работ – 3,4</w:t>
            </w:r>
          </w:p>
        </w:tc>
      </w:tr>
    </w:tbl>
    <w:p w:rsidR="006F4F3E" w:rsidRPr="00BC2476" w:rsidRDefault="006F4F3E" w:rsidP="006F4F3E">
      <w:pPr>
        <w:ind w:left="-426" w:right="43" w:firstLine="284"/>
        <w:jc w:val="center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1559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русскому языку в 5 кл –25.04..2019 (уч. Хакимова Э.Н.)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 xml:space="preserve">45 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11/10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</w:pPr>
            <w:r w:rsidRPr="00BC2476">
              <w:t>От 18  до 40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7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    100%                            Средний балл выполнения работ  – 18</w:t>
            </w:r>
          </w:p>
          <w:p w:rsidR="006F4F3E" w:rsidRPr="00BC2476" w:rsidRDefault="006F4F3E" w:rsidP="001E5A1B">
            <w:pPr>
              <w:ind w:right="43"/>
            </w:pPr>
            <w:r w:rsidRPr="00BC2476">
              <w:t>Качество знаний -       30%         СОУ – 48%                   Средняя оценка работ – 3,4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1559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географии в 6 кл – 09.04.2019 (уч. Баев В.С.)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37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14/14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</w:pPr>
            <w:r w:rsidRPr="00BC2476">
              <w:t>От 19 до 33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7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-100%                               Средний балл выполнения работ  – 24</w:t>
            </w:r>
          </w:p>
          <w:p w:rsidR="006F4F3E" w:rsidRPr="00BC2476" w:rsidRDefault="006F4F3E" w:rsidP="001E5A1B">
            <w:pPr>
              <w:ind w:right="43"/>
            </w:pPr>
            <w:r w:rsidRPr="00BC2476">
              <w:t>Качество знания – 85,71%                  СОУ – 72,86%         Средняя оценка работ – 4,21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истории в 6 кл – 11.04.2019 (уч. Медоева З.Б.)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20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14/13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7 до 20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-100%                      Средний балл выполнения работ  – 14</w:t>
            </w:r>
          </w:p>
          <w:p w:rsidR="006F4F3E" w:rsidRPr="00BC2476" w:rsidRDefault="006F4F3E" w:rsidP="001E5A1B">
            <w:pPr>
              <w:ind w:right="43"/>
            </w:pPr>
            <w:r w:rsidRPr="00BC2476">
              <w:t xml:space="preserve"> СОУ – 71,38%                           Качество знаний  - 76,92%        Средняя оценка работ – 4,1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1559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биологии в 6 кл – 16.04.2019 (уч Корнаева Д.А.)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30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15/15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</w:pPr>
            <w:r w:rsidRPr="00BC2476">
              <w:t>От 12до 29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7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6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– 100%                         Средний балл выполнения работ  – 21,13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– 69,6%                Средняя оценка работ – 4,06   Качество знаний – 60%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обществознанию в 6 кл– 18.04.2019 (уч.Медоева З.Б.)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23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15/15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6до 22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lastRenderedPageBreak/>
              <w:t>Успеваемость – 93,33%                   Средний балл выполнения работ  – 17,13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– 65,33%         Средняя оценка работ – 3,94     Качество знаний -  66,67%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1559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русскому языку в 6 кл – 23.04..2019 (уч. Есеева С.В..)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51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15/15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</w:pPr>
            <w:r w:rsidRPr="00BC2476">
              <w:t>От 26 до 49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7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-100%                 Средний балл выполнения работ  – 37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– 60,53%                         Средняя оценка работ –   3,8          Качество знаний – 53,33%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1559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математике в 6 кл– 25.04.2019 (уч.Койбаева И.И.)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 xml:space="preserve">17 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15/14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7  до 16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6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    100%                               Средний балл выполнения работ  – 11</w:t>
            </w:r>
          </w:p>
          <w:p w:rsidR="006F4F3E" w:rsidRPr="00BC2476" w:rsidRDefault="006F4F3E" w:rsidP="001E5A1B">
            <w:pPr>
              <w:ind w:right="43"/>
            </w:pPr>
            <w:r w:rsidRPr="00BC2476">
              <w:t xml:space="preserve">СОУ -    59,71%                  Средняя оценка работ – 3,7          Качество знаний -     57,14% 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обществознанию в 7кл– 04.04.2019 (уч.Медоева З.Б.)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23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16/15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5 до 22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 - 100%                          Средний балл выполнения работ  – 15,8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– 65%                      Средняя оценка работ – 3,87    Качество знаний – 66,67%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1559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русскому языку в 7 кл – 09.04.2019(уч. Есеева С.В.)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47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16/14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 xml:space="preserve">От 10 до 43 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6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  92,86%                               Средний балл выполнения работ  – 28,1</w:t>
            </w:r>
          </w:p>
          <w:p w:rsidR="006F4F3E" w:rsidRPr="00BC2476" w:rsidRDefault="006F4F3E" w:rsidP="001E5A1B">
            <w:pPr>
              <w:ind w:right="43"/>
            </w:pPr>
            <w:r w:rsidRPr="00BC2476">
              <w:t xml:space="preserve">СОУ -    61,43%                 Средняя оценка работ –  3,79        Качество знаний  -   50%       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1559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биологии в 7 кл – 11.04.2019 (уч. Корнаева Д.А.)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35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952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lastRenderedPageBreak/>
              <w:t>16/15</w:t>
            </w:r>
          </w:p>
        </w:tc>
        <w:tc>
          <w:tcPr>
            <w:tcW w:w="1559" w:type="dxa"/>
          </w:tcPr>
          <w:p w:rsidR="006F4F3E" w:rsidRPr="00BC2476" w:rsidRDefault="006F4F3E" w:rsidP="001E5A1B">
            <w:pPr>
              <w:ind w:right="43"/>
            </w:pPr>
            <w:r w:rsidRPr="00BC2476">
              <w:t>От 13 до 31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6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-100%                   Средний балл выполнения работ  – 23,66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– 66,94%             Средняя оценка работ – 4,13      Качество знаний -   68,75%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843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географии в 7 кл  – 16.04.2019 (уч. Баев В.С.)</w:t>
            </w:r>
          </w:p>
        </w:tc>
      </w:tr>
      <w:tr w:rsidR="006F4F3E" w:rsidRPr="00BC2476" w:rsidTr="001E5A1B">
        <w:tc>
          <w:tcPr>
            <w:tcW w:w="1668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843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35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668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16/16</w:t>
            </w:r>
          </w:p>
        </w:tc>
        <w:tc>
          <w:tcPr>
            <w:tcW w:w="1843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14 до 35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8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- 100%                           Средний балл выполнения работ  – 29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-    75%                         Средняя оценка работ – 4,25     Качество знаний -  75%</w:t>
            </w:r>
          </w:p>
        </w:tc>
      </w:tr>
    </w:tbl>
    <w:p w:rsidR="006F4F3E" w:rsidRPr="00BC2476" w:rsidRDefault="006F4F3E" w:rsidP="006F4F3E">
      <w:pPr>
        <w:ind w:left="-426" w:right="43" w:firstLine="284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0"/>
        <w:gridCol w:w="1701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математике в 7 кл     – 18.04.2019 (уч Сабанова И.Н. )</w:t>
            </w:r>
          </w:p>
        </w:tc>
      </w:tr>
      <w:tr w:rsidR="006F4F3E" w:rsidRPr="00BC2476" w:rsidTr="001E5A1B">
        <w:tc>
          <w:tcPr>
            <w:tcW w:w="1810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701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19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810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16/16</w:t>
            </w:r>
          </w:p>
        </w:tc>
        <w:tc>
          <w:tcPr>
            <w:tcW w:w="1701" w:type="dxa"/>
          </w:tcPr>
          <w:p w:rsidR="006F4F3E" w:rsidRPr="00BC2476" w:rsidRDefault="006F4F3E" w:rsidP="001E5A1B">
            <w:pPr>
              <w:ind w:right="43"/>
            </w:pPr>
            <w:r w:rsidRPr="00BC2476">
              <w:t>От 7 до 16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9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Успеваемость-  100%                    Средний балл выполнения работ  – 17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-    59,50%                          Средняя оценка работ – 3,75       Качество знаний -    43,75%</w:t>
            </w:r>
          </w:p>
        </w:tc>
      </w:tr>
    </w:tbl>
    <w:p w:rsidR="006F4F3E" w:rsidRPr="00BC2476" w:rsidRDefault="006F4F3E" w:rsidP="006F4F3E">
      <w:pPr>
        <w:ind w:left="-426" w:right="43" w:firstLine="284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физике в 7 кл  –23.04.2019 (уч. Акоев В.В.)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23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16/16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9 до 22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7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7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– 100%                     Средний балл выполнения работ  – 14,4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-    56,25%                Средняя оценка работ –3,69    Качество знания – 56,25%</w:t>
            </w:r>
          </w:p>
        </w:tc>
      </w:tr>
    </w:tbl>
    <w:p w:rsidR="006F4F3E" w:rsidRPr="00BC2476" w:rsidRDefault="006F4F3E" w:rsidP="006F4F3E">
      <w:pPr>
        <w:ind w:left="-426" w:right="43" w:firstLine="284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биологии в 11 кл  – 04,04.2019 (уч.Корнаева Д.А.)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32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9/8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12до20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5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  100%                      Средний балл выполнения работ  – 19,87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– 62,56%                                   Средняя оценка работ – 4,1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1417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физике в 11 кл  – 09.04.2019 (уч.Акоев В.В.)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27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209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9/8</w:t>
            </w:r>
          </w:p>
        </w:tc>
        <w:tc>
          <w:tcPr>
            <w:tcW w:w="1417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11до23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lastRenderedPageBreak/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  100%                      Средний балл выполнения работ  – 14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– 59%                        Средняя оценка работ – 3,75    Качество знаний – 50%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843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географии в 11 кл  – 11.04.2019 (уч. Баев В.С.)</w:t>
            </w:r>
          </w:p>
        </w:tc>
      </w:tr>
      <w:tr w:rsidR="006F4F3E" w:rsidRPr="00BC2476" w:rsidTr="001E5A1B">
        <w:tc>
          <w:tcPr>
            <w:tcW w:w="1668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843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21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668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9/8</w:t>
            </w:r>
          </w:p>
        </w:tc>
        <w:tc>
          <w:tcPr>
            <w:tcW w:w="1843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15до 20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6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2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- 100%                           Средний балл выполнения работ  – 19,7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-    91%                         Средняя оценка работ – 4,75     Качество знаний -  100%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843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английскому языку в 11 кл  – 16.04.2019 (уч. Толасова Д.Т.)</w:t>
            </w:r>
          </w:p>
        </w:tc>
      </w:tr>
      <w:tr w:rsidR="006F4F3E" w:rsidRPr="00BC2476" w:rsidTr="001E5A1B">
        <w:tc>
          <w:tcPr>
            <w:tcW w:w="1668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843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668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9/</w:t>
            </w:r>
          </w:p>
        </w:tc>
        <w:tc>
          <w:tcPr>
            <w:tcW w:w="1843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 xml:space="preserve">От  до 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 xml:space="preserve">Успеваемость - 100%                           Средний балл выполнения работ  –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-    %                         Средняя оценка работ –            Качество знаний -  %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843"/>
        <w:gridCol w:w="1434"/>
        <w:gridCol w:w="1595"/>
        <w:gridCol w:w="1595"/>
        <w:gridCol w:w="1596"/>
      </w:tblGrid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Итоги мониторинга по химии в 11 кл  – 18.04.2019 (уч. Цопанова Л.Г..)</w:t>
            </w:r>
          </w:p>
        </w:tc>
      </w:tr>
      <w:tr w:rsidR="006F4F3E" w:rsidRPr="00BC2476" w:rsidTr="001E5A1B">
        <w:tc>
          <w:tcPr>
            <w:tcW w:w="1668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Всего по списку и выполнили работу</w:t>
            </w:r>
          </w:p>
        </w:tc>
        <w:tc>
          <w:tcPr>
            <w:tcW w:w="1843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Макс. перв.балл</w:t>
            </w:r>
          </w:p>
          <w:p w:rsidR="006F4F3E" w:rsidRPr="00BC2476" w:rsidRDefault="006F4F3E" w:rsidP="001E5A1B">
            <w:pPr>
              <w:ind w:right="43"/>
              <w:jc w:val="center"/>
            </w:pPr>
            <w:r w:rsidRPr="00BC2476">
              <w:t>32</w:t>
            </w:r>
          </w:p>
          <w:p w:rsidR="006F4F3E" w:rsidRPr="00BC2476" w:rsidRDefault="006F4F3E" w:rsidP="001E5A1B">
            <w:pPr>
              <w:ind w:right="43"/>
              <w:jc w:val="center"/>
            </w:pP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«5»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«4»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«3»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«2»</w:t>
            </w:r>
          </w:p>
        </w:tc>
      </w:tr>
      <w:tr w:rsidR="006F4F3E" w:rsidRPr="00BC2476" w:rsidTr="001E5A1B">
        <w:tc>
          <w:tcPr>
            <w:tcW w:w="1668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9/8</w:t>
            </w:r>
          </w:p>
        </w:tc>
        <w:tc>
          <w:tcPr>
            <w:tcW w:w="1843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От 19 до 32</w:t>
            </w:r>
          </w:p>
        </w:tc>
        <w:tc>
          <w:tcPr>
            <w:tcW w:w="1434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3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4</w:t>
            </w:r>
          </w:p>
        </w:tc>
        <w:tc>
          <w:tcPr>
            <w:tcW w:w="1595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1</w:t>
            </w:r>
          </w:p>
        </w:tc>
        <w:tc>
          <w:tcPr>
            <w:tcW w:w="1596" w:type="dxa"/>
          </w:tcPr>
          <w:p w:rsidR="006F4F3E" w:rsidRPr="00BC2476" w:rsidRDefault="006F4F3E" w:rsidP="001E5A1B">
            <w:pPr>
              <w:ind w:right="43"/>
              <w:jc w:val="center"/>
            </w:pPr>
            <w:r w:rsidRPr="00BC2476">
              <w:t>0</w:t>
            </w:r>
          </w:p>
        </w:tc>
      </w:tr>
      <w:tr w:rsidR="006F4F3E" w:rsidRPr="00BC2476" w:rsidTr="001E5A1B">
        <w:tc>
          <w:tcPr>
            <w:tcW w:w="9731" w:type="dxa"/>
            <w:gridSpan w:val="6"/>
          </w:tcPr>
          <w:p w:rsidR="006F4F3E" w:rsidRPr="00BC2476" w:rsidRDefault="006F4F3E" w:rsidP="001E5A1B">
            <w:pPr>
              <w:ind w:right="43"/>
            </w:pPr>
            <w:r w:rsidRPr="00BC2476">
              <w:t xml:space="preserve"> 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Успеваемость - 100%                           Средний балл выполнения работ  – 25,5</w:t>
            </w:r>
          </w:p>
          <w:p w:rsidR="006F4F3E" w:rsidRPr="00BC2476" w:rsidRDefault="006F4F3E" w:rsidP="001E5A1B">
            <w:pPr>
              <w:ind w:right="43"/>
            </w:pPr>
            <w:r w:rsidRPr="00BC2476">
              <w:t>СОУ -    74%                         Средняя оценка работ – 4,25     Качество знаний -  87,50%</w:t>
            </w:r>
          </w:p>
        </w:tc>
      </w:tr>
    </w:tbl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right="43"/>
        <w:jc w:val="both"/>
      </w:pPr>
    </w:p>
    <w:p w:rsidR="006F4F3E" w:rsidRPr="00BC2476" w:rsidRDefault="006F4F3E" w:rsidP="006F4F3E">
      <w:pPr>
        <w:ind w:left="-426" w:right="43" w:firstLine="284"/>
        <w:jc w:val="both"/>
      </w:pPr>
      <w:r w:rsidRPr="00BC2476">
        <w:t>Полученные результаты свидетельствуют о том, что почти все обучающиеся справлялись с диагностическими работами, а некоторые показали отличные результаты: Вазагова А., Гамаонова А., Дзотова А., Сосранова А., Загалова Ю., Черджиева А. (4кл.); Агузарова А., Агузаров Х., Зорикоева К., Цопбоев В. (5кл.); Агузарова А., Скодтаева З., Темиров А., Цагаев М., Цагаев Д., Хосроева А. (6кл.); Аркаев С., Беккаев О., Гурдзибеева М., Сагкаева М., Тедеева А., Хачиров С. (7кл.);Зангионов Г., Зокоева С., Муриева В., Сабанова М.  (11кл).</w:t>
      </w:r>
    </w:p>
    <w:p w:rsidR="006F4F3E" w:rsidRPr="00BC2476" w:rsidRDefault="006F4F3E" w:rsidP="006F4F3E">
      <w:pPr>
        <w:ind w:left="-426" w:right="43" w:firstLine="284"/>
        <w:jc w:val="both"/>
      </w:pPr>
      <w:r w:rsidRPr="00BC2476">
        <w:t>По результатам ВПР рекомендовано повысить знания обучающихся по темам, которые вызвали трудности,  продолжать формировать навыки самостоятельной работы учащихся, целенаправленно вести работу по формированию и развитию соответствующих базовых умений и навыков.</w:t>
      </w:r>
    </w:p>
    <w:p w:rsidR="006F4F3E" w:rsidRPr="00BC2476" w:rsidRDefault="006F4F3E" w:rsidP="006F4F3E">
      <w:pPr>
        <w:spacing w:line="237" w:lineRule="auto"/>
        <w:ind w:left="260" w:firstLine="708"/>
        <w:jc w:val="both"/>
        <w:rPr>
          <w:sz w:val="20"/>
          <w:szCs w:val="20"/>
        </w:rPr>
      </w:pPr>
      <w:r w:rsidRPr="00BC2476">
        <w:t>Кроме того обучающиеся 4 класса приняли участие во всероссийских проверочных работах по русскому языку, математике, окружающему миру и экономике. Также ВПР проводились 5,6,7,11 классах.</w:t>
      </w:r>
    </w:p>
    <w:p w:rsidR="006F4F3E" w:rsidRPr="00BC2476" w:rsidRDefault="006F4F3E" w:rsidP="006F4F3E">
      <w:pPr>
        <w:spacing w:line="5" w:lineRule="exact"/>
        <w:rPr>
          <w:sz w:val="20"/>
          <w:szCs w:val="20"/>
        </w:rPr>
      </w:pPr>
    </w:p>
    <w:p w:rsidR="006F4F3E" w:rsidRPr="00BC2476" w:rsidRDefault="006F4F3E" w:rsidP="006F4F3E">
      <w:pPr>
        <w:spacing w:line="234" w:lineRule="auto"/>
        <w:ind w:left="260" w:right="120"/>
      </w:pPr>
      <w:r w:rsidRPr="00BC2476">
        <w:t>Практически все обучающиеся подтвердили свои знания при проведении ВПР.</w:t>
      </w:r>
    </w:p>
    <w:p w:rsidR="006F4F3E" w:rsidRPr="00BC2476" w:rsidRDefault="006F4F3E" w:rsidP="006F4F3E">
      <w:pPr>
        <w:spacing w:line="234" w:lineRule="auto"/>
        <w:ind w:left="260" w:right="120"/>
      </w:pPr>
    </w:p>
    <w:p w:rsidR="006F4F3E" w:rsidRPr="00BC2476" w:rsidRDefault="006F4F3E" w:rsidP="006F4F3E">
      <w:pPr>
        <w:spacing w:line="234" w:lineRule="auto"/>
        <w:ind w:left="260" w:right="120"/>
        <w:rPr>
          <w:sz w:val="20"/>
          <w:szCs w:val="20"/>
        </w:rPr>
      </w:pPr>
      <w:r w:rsidRPr="00BC2476">
        <w:rPr>
          <w:bCs/>
          <w:u w:val="single"/>
        </w:rPr>
        <w:t xml:space="preserve"> По результатам анализа ВПР в 4,5,6,7,11 классах всем учителям предметникам </w:t>
      </w:r>
      <w:r w:rsidRPr="00BC2476">
        <w:rPr>
          <w:bCs/>
          <w:u w:val="single"/>
        </w:rPr>
        <w:lastRenderedPageBreak/>
        <w:t>рекомендовано:</w:t>
      </w:r>
    </w:p>
    <w:p w:rsidR="006F4F3E" w:rsidRPr="00BC2476" w:rsidRDefault="006F4F3E" w:rsidP="006F4F3E">
      <w:pPr>
        <w:spacing w:line="9" w:lineRule="exact"/>
        <w:rPr>
          <w:sz w:val="20"/>
          <w:szCs w:val="20"/>
        </w:rPr>
      </w:pPr>
    </w:p>
    <w:p w:rsidR="006F4F3E" w:rsidRPr="00BC2476" w:rsidRDefault="006F4F3E" w:rsidP="006F4F3E">
      <w:pPr>
        <w:widowControl/>
        <w:numPr>
          <w:ilvl w:val="0"/>
          <w:numId w:val="25"/>
        </w:numPr>
        <w:tabs>
          <w:tab w:val="left" w:pos="968"/>
        </w:tabs>
        <w:suppressAutoHyphens w:val="0"/>
        <w:spacing w:line="237" w:lineRule="auto"/>
        <w:ind w:left="980" w:right="420" w:hanging="358"/>
      </w:pPr>
      <w:r w:rsidRPr="00BC2476">
        <w:t>проанализировать результаты ВПР и провести поэлементный анализ уровня достижения планируемых результатов обучения, установить дефициты в овладении базовыми знаниями и умениями как для каждого учащегося, так и для класса в целом;</w:t>
      </w:r>
    </w:p>
    <w:p w:rsidR="006F4F3E" w:rsidRPr="00BC2476" w:rsidRDefault="006F4F3E" w:rsidP="006F4F3E">
      <w:pPr>
        <w:spacing w:line="184" w:lineRule="exact"/>
      </w:pPr>
    </w:p>
    <w:p w:rsidR="006F4F3E" w:rsidRPr="00BC2476" w:rsidRDefault="006F4F3E" w:rsidP="006F4F3E">
      <w:pPr>
        <w:widowControl/>
        <w:numPr>
          <w:ilvl w:val="0"/>
          <w:numId w:val="25"/>
        </w:numPr>
        <w:tabs>
          <w:tab w:val="left" w:pos="1453"/>
        </w:tabs>
        <w:suppressAutoHyphens w:val="0"/>
        <w:spacing w:line="236" w:lineRule="auto"/>
        <w:ind w:left="980" w:right="120" w:hanging="358"/>
        <w:jc w:val="both"/>
      </w:pPr>
      <w:r w:rsidRPr="00BC2476">
        <w:t>Использовать тренинговые задания для формирования устойчивых навыков выполнения заданий. развивать стойкие знания по предмету через систему разноуровневых упражнений;</w:t>
      </w:r>
    </w:p>
    <w:p w:rsidR="006F4F3E" w:rsidRPr="00BC2476" w:rsidRDefault="006F4F3E" w:rsidP="006F4F3E">
      <w:pPr>
        <w:spacing w:line="13" w:lineRule="exact"/>
      </w:pPr>
    </w:p>
    <w:p w:rsidR="006F4F3E" w:rsidRPr="00BC2476" w:rsidRDefault="006F4F3E" w:rsidP="006F4F3E">
      <w:pPr>
        <w:widowControl/>
        <w:numPr>
          <w:ilvl w:val="0"/>
          <w:numId w:val="25"/>
        </w:numPr>
        <w:tabs>
          <w:tab w:val="left" w:pos="1393"/>
        </w:tabs>
        <w:suppressAutoHyphens w:val="0"/>
        <w:spacing w:line="236" w:lineRule="auto"/>
        <w:ind w:left="980" w:right="120" w:hanging="358"/>
        <w:jc w:val="both"/>
      </w:pPr>
      <w:r w:rsidRPr="00BC2476">
        <w:t>Совершенствовать читательскую грамотность и речевую культуру обучающихся, и умение работать с текстом разных стилей и жанров. Развивать у обучающихся владения письменной речью.</w:t>
      </w:r>
    </w:p>
    <w:p w:rsidR="006F4F3E" w:rsidRPr="00BC2476" w:rsidRDefault="006F4F3E" w:rsidP="006F4F3E">
      <w:pPr>
        <w:spacing w:line="13" w:lineRule="exact"/>
      </w:pPr>
    </w:p>
    <w:p w:rsidR="006F4F3E" w:rsidRPr="00BC2476" w:rsidRDefault="006F4F3E" w:rsidP="006F4F3E">
      <w:pPr>
        <w:widowControl/>
        <w:numPr>
          <w:ilvl w:val="0"/>
          <w:numId w:val="25"/>
        </w:numPr>
        <w:tabs>
          <w:tab w:val="left" w:pos="1393"/>
        </w:tabs>
        <w:suppressAutoHyphens w:val="0"/>
        <w:spacing w:line="234" w:lineRule="auto"/>
        <w:ind w:left="980" w:right="120" w:hanging="358"/>
      </w:pPr>
      <w:r w:rsidRPr="00BC2476">
        <w:t>Сформировать план индивидуальной работы с учащимися слабо мотивированными на учебную деятельность.</w:t>
      </w:r>
    </w:p>
    <w:p w:rsidR="006F4F3E" w:rsidRPr="00BC2476" w:rsidRDefault="006F4F3E" w:rsidP="006F4F3E">
      <w:pPr>
        <w:spacing w:line="13" w:lineRule="exact"/>
      </w:pPr>
    </w:p>
    <w:p w:rsidR="006F4F3E" w:rsidRPr="00BC2476" w:rsidRDefault="006F4F3E" w:rsidP="006F4F3E">
      <w:pPr>
        <w:widowControl/>
        <w:numPr>
          <w:ilvl w:val="0"/>
          <w:numId w:val="25"/>
        </w:numPr>
        <w:tabs>
          <w:tab w:val="left" w:pos="1453"/>
        </w:tabs>
        <w:suppressAutoHyphens w:val="0"/>
        <w:spacing w:line="236" w:lineRule="auto"/>
        <w:ind w:left="980" w:right="120" w:hanging="358"/>
        <w:jc w:val="both"/>
      </w:pPr>
      <w:r w:rsidRPr="00BC2476">
        <w:t>Усилить работу по формированию УУД: применять изученные понятия, результаты, методы для решения задач практического характера и заданий из смежных дисциплин; по развитию коммуникативных и познавательных УУД;</w:t>
      </w:r>
    </w:p>
    <w:p w:rsidR="006F4F3E" w:rsidRPr="00BC2476" w:rsidRDefault="006F4F3E" w:rsidP="006F4F3E">
      <w:pPr>
        <w:spacing w:line="290" w:lineRule="exact"/>
        <w:rPr>
          <w:sz w:val="20"/>
          <w:szCs w:val="20"/>
        </w:rPr>
      </w:pPr>
    </w:p>
    <w:p w:rsidR="006F4F3E" w:rsidRPr="00BC2476" w:rsidRDefault="006F4F3E" w:rsidP="006F4F3E">
      <w:pPr>
        <w:ind w:left="980"/>
        <w:rPr>
          <w:sz w:val="20"/>
          <w:szCs w:val="20"/>
        </w:rPr>
      </w:pPr>
    </w:p>
    <w:p w:rsidR="002C7E8B" w:rsidRDefault="002C7E8B" w:rsidP="002C7E8B"/>
    <w:p w:rsidR="00441463" w:rsidRDefault="002C7E8B" w:rsidP="002C7E8B">
      <w:pPr>
        <w:ind w:left="426" w:right="43" w:firstLine="284"/>
        <w:jc w:val="both"/>
      </w:pPr>
      <w:r w:rsidRPr="00BC2476">
        <w:t xml:space="preserve">Индивидуальной и групповой работой с учениками занимались опытные учителя, имеющие за плечами немалый опыт работы: все учителя начальных классов - Азаова О.А., Асеева А.А.., Секинаева Дж. И., Болатова Э.В. и учителя - предметники: Цопанова Л.Г., Худалова В.П.,. Худалова Л.А.,  Медоева З.Б., Акоев В.В., Сабанова И.Н., Койбаева И.И., Есеева С.В., Хакимова Э.Н.  Как  и  в прошлые   годы  продолжилась  работа со  способными, одарёнными  детьми. Целенаправленно    велась  индивидуальная  и  групповая    работа  с   этими   детьми       с  целью   пропаганды   научных  знаний,  выявления   и поддержки  одарённых и способных  детей к наукам и  развития их дальнейших способностей. </w:t>
      </w:r>
    </w:p>
    <w:p w:rsidR="00441463" w:rsidRDefault="00441463" w:rsidP="00441463">
      <w:pPr>
        <w:pStyle w:val="a3"/>
        <w:spacing w:before="0" w:after="0"/>
        <w:jc w:val="both"/>
      </w:pPr>
      <w:r w:rsidRPr="003B22E2">
        <w:t xml:space="preserve">Согласно </w:t>
      </w:r>
      <w:r>
        <w:t>приказу МКОУ СОШ</w:t>
      </w:r>
      <w:r w:rsidRPr="003B22E2">
        <w:t xml:space="preserve"> </w:t>
      </w:r>
      <w:r>
        <w:t xml:space="preserve">№2 с.Дур-Дур </w:t>
      </w:r>
      <w:r w:rsidRPr="003B22E2">
        <w:t>«О проведении школьного этапа Всероссийской олимпиады школьников в 201</w:t>
      </w:r>
      <w:r>
        <w:t>9</w:t>
      </w:r>
      <w:r w:rsidRPr="003B22E2">
        <w:t>-</w:t>
      </w:r>
      <w:r>
        <w:t xml:space="preserve">2020 </w:t>
      </w:r>
      <w:r w:rsidRPr="003B22E2">
        <w:t>учеб</w:t>
      </w:r>
      <w:r>
        <w:t xml:space="preserve">ном году» от 28.09.2019г №59/1 </w:t>
      </w:r>
      <w:r w:rsidRPr="003B22E2">
        <w:t>был изменён режим р</w:t>
      </w:r>
      <w:r>
        <w:t>аботы школы. Каждому учащемуся 4-11</w:t>
      </w:r>
      <w:r w:rsidRPr="003B22E2">
        <w:t xml:space="preserve"> классов была предоставлена  возможность попробовать свои силы в 2-3 </w:t>
      </w:r>
      <w:r>
        <w:t xml:space="preserve">и более </w:t>
      </w:r>
      <w:r w:rsidRPr="003B22E2">
        <w:t>олимпиадах.</w:t>
      </w:r>
    </w:p>
    <w:p w:rsidR="00441463" w:rsidRPr="003B22E2" w:rsidRDefault="00441463" w:rsidP="00441463">
      <w:pPr>
        <w:pStyle w:val="a3"/>
        <w:spacing w:before="0" w:after="0"/>
        <w:jc w:val="both"/>
      </w:pPr>
      <w:r w:rsidRPr="00AD2E33">
        <w:rPr>
          <w:b/>
        </w:rPr>
        <w:t xml:space="preserve">В </w:t>
      </w:r>
      <w:r>
        <w:rPr>
          <w:b/>
        </w:rPr>
        <w:t xml:space="preserve">младшем, </w:t>
      </w:r>
      <w:r w:rsidRPr="00AD2E33">
        <w:rPr>
          <w:b/>
        </w:rPr>
        <w:t>среднем и старшем звене</w:t>
      </w:r>
      <w:r w:rsidRPr="003B22E2">
        <w:t xml:space="preserve"> участвовали ребята по следующим дисциплинам:</w:t>
      </w:r>
    </w:p>
    <w:p w:rsidR="00441463" w:rsidRPr="003B22E2" w:rsidRDefault="00441463" w:rsidP="00441463"/>
    <w:tbl>
      <w:tblPr>
        <w:tblW w:w="1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1"/>
        <w:gridCol w:w="1459"/>
        <w:gridCol w:w="1806"/>
        <w:gridCol w:w="236"/>
        <w:gridCol w:w="3376"/>
        <w:gridCol w:w="2282"/>
      </w:tblGrid>
      <w:tr w:rsidR="00441463" w:rsidRPr="003B22E2" w:rsidTr="00962B6F">
        <w:tc>
          <w:tcPr>
            <w:tcW w:w="2051" w:type="dxa"/>
          </w:tcPr>
          <w:p w:rsidR="00441463" w:rsidRPr="00E444B8" w:rsidRDefault="00441463" w:rsidP="00962B6F">
            <w:pPr>
              <w:jc w:val="center"/>
              <w:rPr>
                <w:b/>
              </w:rPr>
            </w:pPr>
            <w:r w:rsidRPr="00E444B8">
              <w:rPr>
                <w:b/>
              </w:rPr>
              <w:t>Предмет</w:t>
            </w:r>
          </w:p>
        </w:tc>
        <w:tc>
          <w:tcPr>
            <w:tcW w:w="1459" w:type="dxa"/>
          </w:tcPr>
          <w:p w:rsidR="00441463" w:rsidRPr="00E444B8" w:rsidRDefault="00441463" w:rsidP="00962B6F">
            <w:pPr>
              <w:jc w:val="center"/>
              <w:rPr>
                <w:b/>
              </w:rPr>
            </w:pPr>
            <w:r w:rsidRPr="00E444B8">
              <w:rPr>
                <w:b/>
              </w:rPr>
              <w:t>Классы</w:t>
            </w:r>
          </w:p>
        </w:tc>
        <w:tc>
          <w:tcPr>
            <w:tcW w:w="1806" w:type="dxa"/>
          </w:tcPr>
          <w:p w:rsidR="00441463" w:rsidRPr="00E444B8" w:rsidRDefault="00441463" w:rsidP="00962B6F">
            <w:pPr>
              <w:jc w:val="center"/>
              <w:rPr>
                <w:b/>
              </w:rPr>
            </w:pPr>
            <w:r w:rsidRPr="00E444B8">
              <w:rPr>
                <w:b/>
              </w:rPr>
              <w:t>Кол-во</w:t>
            </w:r>
          </w:p>
          <w:p w:rsidR="00441463" w:rsidRPr="00E444B8" w:rsidRDefault="00441463" w:rsidP="00962B6F">
            <w:pPr>
              <w:jc w:val="center"/>
              <w:rPr>
                <w:b/>
              </w:rPr>
            </w:pPr>
            <w:r w:rsidRPr="00E444B8">
              <w:rPr>
                <w:b/>
              </w:rPr>
              <w:t>уч-ков</w:t>
            </w:r>
          </w:p>
        </w:tc>
        <w:tc>
          <w:tcPr>
            <w:tcW w:w="236" w:type="dxa"/>
            <w:vMerge w:val="restart"/>
          </w:tcPr>
          <w:p w:rsidR="00441463" w:rsidRPr="00E444B8" w:rsidRDefault="00441463" w:rsidP="00962B6F">
            <w:pPr>
              <w:rPr>
                <w:b/>
              </w:rPr>
            </w:pPr>
          </w:p>
        </w:tc>
        <w:tc>
          <w:tcPr>
            <w:tcW w:w="3376" w:type="dxa"/>
          </w:tcPr>
          <w:p w:rsidR="00441463" w:rsidRPr="00E444B8" w:rsidRDefault="00441463" w:rsidP="00962B6F">
            <w:pPr>
              <w:jc w:val="center"/>
              <w:rPr>
                <w:b/>
              </w:rPr>
            </w:pPr>
            <w:r w:rsidRPr="00E444B8">
              <w:rPr>
                <w:b/>
              </w:rPr>
              <w:t>Результативность</w:t>
            </w:r>
          </w:p>
        </w:tc>
        <w:tc>
          <w:tcPr>
            <w:tcW w:w="2282" w:type="dxa"/>
          </w:tcPr>
          <w:p w:rsidR="00441463" w:rsidRPr="00E444B8" w:rsidRDefault="00441463" w:rsidP="00962B6F">
            <w:pPr>
              <w:jc w:val="center"/>
              <w:rPr>
                <w:b/>
              </w:rPr>
            </w:pPr>
            <w:r w:rsidRPr="00E444B8">
              <w:rPr>
                <w:b/>
              </w:rPr>
              <w:t>Учителя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 w:rsidRPr="003B22E2">
              <w:t>Русский язык</w:t>
            </w:r>
          </w:p>
        </w:tc>
        <w:tc>
          <w:tcPr>
            <w:tcW w:w="1459" w:type="dxa"/>
          </w:tcPr>
          <w:p w:rsidR="00441463" w:rsidRPr="003B22E2" w:rsidRDefault="00441463" w:rsidP="00962B6F">
            <w:r>
              <w:t>4-11</w:t>
            </w:r>
          </w:p>
        </w:tc>
        <w:tc>
          <w:tcPr>
            <w:tcW w:w="1806" w:type="dxa"/>
          </w:tcPr>
          <w:p w:rsidR="00441463" w:rsidRPr="003B22E2" w:rsidRDefault="00441463" w:rsidP="00962B6F">
            <w:r>
              <w:t>27</w:t>
            </w:r>
          </w:p>
        </w:tc>
        <w:tc>
          <w:tcPr>
            <w:tcW w:w="236" w:type="dxa"/>
            <w:vMerge/>
          </w:tcPr>
          <w:p w:rsidR="00441463" w:rsidRPr="003B22E2" w:rsidRDefault="00441463" w:rsidP="00962B6F"/>
        </w:tc>
        <w:tc>
          <w:tcPr>
            <w:tcW w:w="3376" w:type="dxa"/>
          </w:tcPr>
          <w:p w:rsidR="00441463" w:rsidRDefault="00441463" w:rsidP="00962B6F">
            <w:r w:rsidRPr="00A81A3A">
              <w:t xml:space="preserve">1 </w:t>
            </w:r>
            <w:r>
              <w:t>место – 9 чел.</w:t>
            </w:r>
          </w:p>
          <w:p w:rsidR="00441463" w:rsidRDefault="00441463" w:rsidP="00962B6F">
            <w:r>
              <w:t>2 место – 6 чел.</w:t>
            </w:r>
          </w:p>
          <w:p w:rsidR="00441463" w:rsidRPr="008E2D73" w:rsidRDefault="00441463" w:rsidP="00962B6F">
            <w:r>
              <w:t>3 место – 12 чел</w:t>
            </w:r>
          </w:p>
        </w:tc>
        <w:tc>
          <w:tcPr>
            <w:tcW w:w="2282" w:type="dxa"/>
          </w:tcPr>
          <w:p w:rsidR="00441463" w:rsidRDefault="00441463" w:rsidP="00962B6F">
            <w:r>
              <w:t>СекинаеваДж.И.</w:t>
            </w:r>
          </w:p>
          <w:p w:rsidR="00441463" w:rsidRDefault="00441463" w:rsidP="00962B6F">
            <w:r>
              <w:t>Хакимова Э.Н.</w:t>
            </w:r>
          </w:p>
          <w:p w:rsidR="00441463" w:rsidRDefault="00441463" w:rsidP="00962B6F">
            <w:r>
              <w:t>Есеева С.В.</w:t>
            </w:r>
          </w:p>
          <w:p w:rsidR="00441463" w:rsidRPr="003B22E2" w:rsidRDefault="00441463" w:rsidP="00962B6F"/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 w:rsidRPr="003B22E2">
              <w:t>Литература</w:t>
            </w:r>
          </w:p>
        </w:tc>
        <w:tc>
          <w:tcPr>
            <w:tcW w:w="1459" w:type="dxa"/>
          </w:tcPr>
          <w:p w:rsidR="00441463" w:rsidRPr="003B22E2" w:rsidRDefault="00441463" w:rsidP="00962B6F">
            <w:r>
              <w:t>5</w:t>
            </w:r>
            <w:r w:rsidRPr="003B22E2">
              <w:t>-</w:t>
            </w:r>
            <w:r>
              <w:t>11</w:t>
            </w:r>
          </w:p>
        </w:tc>
        <w:tc>
          <w:tcPr>
            <w:tcW w:w="1806" w:type="dxa"/>
          </w:tcPr>
          <w:p w:rsidR="00441463" w:rsidRPr="003B22E2" w:rsidRDefault="00441463" w:rsidP="00962B6F">
            <w:r>
              <w:t>20</w:t>
            </w:r>
          </w:p>
        </w:tc>
        <w:tc>
          <w:tcPr>
            <w:tcW w:w="236" w:type="dxa"/>
            <w:vMerge/>
          </w:tcPr>
          <w:p w:rsidR="00441463" w:rsidRPr="003B22E2" w:rsidRDefault="00441463" w:rsidP="00962B6F"/>
        </w:tc>
        <w:tc>
          <w:tcPr>
            <w:tcW w:w="3376" w:type="dxa"/>
          </w:tcPr>
          <w:p w:rsidR="00441463" w:rsidRDefault="00441463" w:rsidP="00962B6F">
            <w:r>
              <w:t>1место-    7 чел</w:t>
            </w:r>
          </w:p>
          <w:p w:rsidR="00441463" w:rsidRDefault="00441463" w:rsidP="00962B6F">
            <w:r>
              <w:t>3 место –  5 чел.</w:t>
            </w:r>
          </w:p>
          <w:p w:rsidR="00441463" w:rsidRPr="003B22E2" w:rsidRDefault="00441463" w:rsidP="00962B6F">
            <w:r>
              <w:t>3 место –   8 чел.</w:t>
            </w:r>
          </w:p>
        </w:tc>
        <w:tc>
          <w:tcPr>
            <w:tcW w:w="2282" w:type="dxa"/>
          </w:tcPr>
          <w:p w:rsidR="00441463" w:rsidRDefault="00441463" w:rsidP="00962B6F">
            <w:r>
              <w:t>Хакимова Э.Н.</w:t>
            </w:r>
          </w:p>
          <w:p w:rsidR="00441463" w:rsidRDefault="00441463" w:rsidP="00962B6F">
            <w:r>
              <w:t>Есеева С.В.</w:t>
            </w:r>
          </w:p>
          <w:p w:rsidR="00441463" w:rsidRPr="003B22E2" w:rsidRDefault="00441463" w:rsidP="00962B6F">
            <w:r>
              <w:t>.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 w:rsidRPr="003B22E2">
              <w:t xml:space="preserve">История </w:t>
            </w:r>
          </w:p>
        </w:tc>
        <w:tc>
          <w:tcPr>
            <w:tcW w:w="1459" w:type="dxa"/>
          </w:tcPr>
          <w:p w:rsidR="00441463" w:rsidRPr="003B22E2" w:rsidRDefault="00441463" w:rsidP="00962B6F">
            <w:r>
              <w:t>5-11</w:t>
            </w:r>
          </w:p>
        </w:tc>
        <w:tc>
          <w:tcPr>
            <w:tcW w:w="1806" w:type="dxa"/>
          </w:tcPr>
          <w:p w:rsidR="00441463" w:rsidRPr="003B22E2" w:rsidRDefault="00441463" w:rsidP="00962B6F">
            <w:r>
              <w:t>22</w:t>
            </w:r>
          </w:p>
        </w:tc>
        <w:tc>
          <w:tcPr>
            <w:tcW w:w="236" w:type="dxa"/>
            <w:vMerge/>
          </w:tcPr>
          <w:p w:rsidR="00441463" w:rsidRPr="003B22E2" w:rsidRDefault="00441463" w:rsidP="00962B6F"/>
        </w:tc>
        <w:tc>
          <w:tcPr>
            <w:tcW w:w="3376" w:type="dxa"/>
          </w:tcPr>
          <w:p w:rsidR="00441463" w:rsidRDefault="00441463" w:rsidP="00962B6F">
            <w:r>
              <w:t>1 место-    6 чел.</w:t>
            </w:r>
          </w:p>
          <w:p w:rsidR="00441463" w:rsidRDefault="00441463" w:rsidP="00962B6F">
            <w:r w:rsidRPr="003B22E2">
              <w:t xml:space="preserve">2 место – </w:t>
            </w:r>
            <w:r>
              <w:t xml:space="preserve">  9 чел.</w:t>
            </w:r>
            <w:r w:rsidRPr="003B22E2">
              <w:t xml:space="preserve"> </w:t>
            </w:r>
          </w:p>
          <w:p w:rsidR="00441463" w:rsidRPr="003B22E2" w:rsidRDefault="00441463" w:rsidP="00962B6F">
            <w:r>
              <w:t>3 место –   7 чел.</w:t>
            </w:r>
          </w:p>
        </w:tc>
        <w:tc>
          <w:tcPr>
            <w:tcW w:w="2282" w:type="dxa"/>
          </w:tcPr>
          <w:p w:rsidR="00441463" w:rsidRPr="003B22E2" w:rsidRDefault="00441463" w:rsidP="00962B6F">
            <w:r>
              <w:t xml:space="preserve"> Медоева З.Б.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 w:rsidRPr="003B22E2">
              <w:t>Обществозн</w:t>
            </w:r>
            <w:r>
              <w:t>ание</w:t>
            </w:r>
          </w:p>
        </w:tc>
        <w:tc>
          <w:tcPr>
            <w:tcW w:w="1459" w:type="dxa"/>
          </w:tcPr>
          <w:p w:rsidR="00441463" w:rsidRPr="003B22E2" w:rsidRDefault="00441463" w:rsidP="00962B6F">
            <w:r>
              <w:t>6</w:t>
            </w:r>
            <w:r w:rsidRPr="003B22E2">
              <w:t>-1</w:t>
            </w:r>
            <w:r>
              <w:t>1</w:t>
            </w:r>
          </w:p>
        </w:tc>
        <w:tc>
          <w:tcPr>
            <w:tcW w:w="1806" w:type="dxa"/>
          </w:tcPr>
          <w:p w:rsidR="00441463" w:rsidRPr="003B22E2" w:rsidRDefault="00441463" w:rsidP="00962B6F">
            <w:r>
              <w:t>19</w:t>
            </w:r>
          </w:p>
        </w:tc>
        <w:tc>
          <w:tcPr>
            <w:tcW w:w="236" w:type="dxa"/>
            <w:vMerge/>
          </w:tcPr>
          <w:p w:rsidR="00441463" w:rsidRPr="003B22E2" w:rsidRDefault="00441463" w:rsidP="00962B6F"/>
        </w:tc>
        <w:tc>
          <w:tcPr>
            <w:tcW w:w="3376" w:type="dxa"/>
          </w:tcPr>
          <w:p w:rsidR="00441463" w:rsidRDefault="00441463" w:rsidP="00962B6F">
            <w:r>
              <w:t>1 место –    5 чел.</w:t>
            </w:r>
          </w:p>
          <w:p w:rsidR="00441463" w:rsidRDefault="00441463" w:rsidP="00962B6F">
            <w:r>
              <w:t>2 место –  7 чел.</w:t>
            </w:r>
          </w:p>
          <w:p w:rsidR="00441463" w:rsidRPr="003B22E2" w:rsidRDefault="00441463" w:rsidP="00962B6F">
            <w:r>
              <w:t>3 место –   7 чел.</w:t>
            </w:r>
          </w:p>
        </w:tc>
        <w:tc>
          <w:tcPr>
            <w:tcW w:w="2282" w:type="dxa"/>
          </w:tcPr>
          <w:p w:rsidR="00441463" w:rsidRPr="003B22E2" w:rsidRDefault="00441463" w:rsidP="00962B6F">
            <w:r>
              <w:t xml:space="preserve"> Медоева З.Б.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>
              <w:t>МХК</w:t>
            </w:r>
          </w:p>
        </w:tc>
        <w:tc>
          <w:tcPr>
            <w:tcW w:w="1459" w:type="dxa"/>
          </w:tcPr>
          <w:p w:rsidR="00441463" w:rsidRDefault="00441463" w:rsidP="00962B6F">
            <w:r>
              <w:t>10,11</w:t>
            </w:r>
          </w:p>
        </w:tc>
        <w:tc>
          <w:tcPr>
            <w:tcW w:w="1806" w:type="dxa"/>
          </w:tcPr>
          <w:p w:rsidR="00441463" w:rsidRDefault="00441463" w:rsidP="00962B6F">
            <w:r>
              <w:t>6</w:t>
            </w:r>
          </w:p>
        </w:tc>
        <w:tc>
          <w:tcPr>
            <w:tcW w:w="236" w:type="dxa"/>
            <w:vMerge/>
          </w:tcPr>
          <w:p w:rsidR="00441463" w:rsidRPr="003B22E2" w:rsidRDefault="00441463" w:rsidP="00962B6F"/>
        </w:tc>
        <w:tc>
          <w:tcPr>
            <w:tcW w:w="3376" w:type="dxa"/>
          </w:tcPr>
          <w:p w:rsidR="00441463" w:rsidRDefault="00441463" w:rsidP="00962B6F">
            <w:r>
              <w:t>1 место –   2 чел.</w:t>
            </w:r>
          </w:p>
          <w:p w:rsidR="00441463" w:rsidRDefault="00441463" w:rsidP="00962B6F">
            <w:r>
              <w:t>2 место –   2 чел.</w:t>
            </w:r>
          </w:p>
          <w:p w:rsidR="00441463" w:rsidRPr="003B22E2" w:rsidRDefault="00441463" w:rsidP="00962B6F">
            <w:r>
              <w:lastRenderedPageBreak/>
              <w:t>3 место –   2чел.</w:t>
            </w:r>
          </w:p>
        </w:tc>
        <w:tc>
          <w:tcPr>
            <w:tcW w:w="2282" w:type="dxa"/>
          </w:tcPr>
          <w:p w:rsidR="00441463" w:rsidRDefault="00441463" w:rsidP="00962B6F">
            <w:r>
              <w:lastRenderedPageBreak/>
              <w:t>Худалова В.П.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 w:rsidRPr="003B22E2">
              <w:lastRenderedPageBreak/>
              <w:t xml:space="preserve">Математика </w:t>
            </w:r>
          </w:p>
        </w:tc>
        <w:tc>
          <w:tcPr>
            <w:tcW w:w="1459" w:type="dxa"/>
          </w:tcPr>
          <w:p w:rsidR="00441463" w:rsidRPr="003B22E2" w:rsidRDefault="00441463" w:rsidP="00962B6F">
            <w:r>
              <w:t>4</w:t>
            </w:r>
            <w:r w:rsidRPr="003B22E2">
              <w:t>-1</w:t>
            </w:r>
            <w:r>
              <w:t>1</w:t>
            </w:r>
          </w:p>
        </w:tc>
        <w:tc>
          <w:tcPr>
            <w:tcW w:w="1806" w:type="dxa"/>
          </w:tcPr>
          <w:p w:rsidR="00441463" w:rsidRPr="003B22E2" w:rsidRDefault="00441463" w:rsidP="00962B6F">
            <w:r>
              <w:t>29</w:t>
            </w:r>
          </w:p>
        </w:tc>
        <w:tc>
          <w:tcPr>
            <w:tcW w:w="236" w:type="dxa"/>
            <w:vMerge/>
          </w:tcPr>
          <w:p w:rsidR="00441463" w:rsidRPr="003B22E2" w:rsidRDefault="00441463" w:rsidP="00962B6F"/>
        </w:tc>
        <w:tc>
          <w:tcPr>
            <w:tcW w:w="3376" w:type="dxa"/>
          </w:tcPr>
          <w:p w:rsidR="00441463" w:rsidRPr="003B22E2" w:rsidRDefault="00441463" w:rsidP="00962B6F">
            <w:r>
              <w:t>1 место – 8 чел.</w:t>
            </w:r>
          </w:p>
          <w:p w:rsidR="00441463" w:rsidRDefault="00441463" w:rsidP="00962B6F">
            <w:r>
              <w:t>2место –  6 чел.</w:t>
            </w:r>
          </w:p>
          <w:p w:rsidR="00441463" w:rsidRPr="003B22E2" w:rsidRDefault="00441463" w:rsidP="00962B6F">
            <w:r>
              <w:t xml:space="preserve"> 3 место – 15 чел.</w:t>
            </w:r>
          </w:p>
        </w:tc>
        <w:tc>
          <w:tcPr>
            <w:tcW w:w="2282" w:type="dxa"/>
          </w:tcPr>
          <w:p w:rsidR="00441463" w:rsidRDefault="00441463" w:rsidP="00962B6F">
            <w:r>
              <w:t>Секинаева Дж.И. Койбаева И.И.</w:t>
            </w:r>
          </w:p>
          <w:p w:rsidR="00441463" w:rsidRDefault="00441463" w:rsidP="00962B6F">
            <w:r>
              <w:t>Сабанова И.Н.</w:t>
            </w:r>
          </w:p>
          <w:p w:rsidR="00441463" w:rsidRPr="003B22E2" w:rsidRDefault="00441463" w:rsidP="00962B6F"/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 w:rsidRPr="003B22E2">
              <w:t>Английский язык</w:t>
            </w:r>
          </w:p>
        </w:tc>
        <w:tc>
          <w:tcPr>
            <w:tcW w:w="1459" w:type="dxa"/>
          </w:tcPr>
          <w:p w:rsidR="00441463" w:rsidRPr="00E444B8" w:rsidRDefault="00441463" w:rsidP="00962B6F">
            <w:r>
              <w:t>7</w:t>
            </w:r>
            <w:r w:rsidRPr="00E444B8">
              <w:rPr>
                <w:lang w:val="en-US"/>
              </w:rPr>
              <w:t>-1</w:t>
            </w:r>
            <w:r>
              <w:t>1</w:t>
            </w:r>
          </w:p>
        </w:tc>
        <w:tc>
          <w:tcPr>
            <w:tcW w:w="1806" w:type="dxa"/>
          </w:tcPr>
          <w:p w:rsidR="00441463" w:rsidRPr="0030712C" w:rsidRDefault="00441463" w:rsidP="00962B6F">
            <w:r>
              <w:t>20</w:t>
            </w:r>
          </w:p>
        </w:tc>
        <w:tc>
          <w:tcPr>
            <w:tcW w:w="236" w:type="dxa"/>
          </w:tcPr>
          <w:p w:rsidR="00441463" w:rsidRPr="000E43F3" w:rsidRDefault="00441463" w:rsidP="00962B6F">
            <w:r>
              <w:t xml:space="preserve"> </w:t>
            </w:r>
          </w:p>
        </w:tc>
        <w:tc>
          <w:tcPr>
            <w:tcW w:w="3376" w:type="dxa"/>
          </w:tcPr>
          <w:p w:rsidR="00441463" w:rsidRDefault="00441463" w:rsidP="00962B6F">
            <w:r>
              <w:t>1место – 8 чел.</w:t>
            </w:r>
          </w:p>
          <w:p w:rsidR="00441463" w:rsidRPr="003B22E2" w:rsidRDefault="00441463" w:rsidP="00962B6F">
            <w:r w:rsidRPr="003B22E2">
              <w:t>2 м</w:t>
            </w:r>
            <w:r>
              <w:t>есто</w:t>
            </w:r>
            <w:r w:rsidRPr="003B22E2">
              <w:t xml:space="preserve"> – </w:t>
            </w:r>
            <w:r>
              <w:t>5 чел.</w:t>
            </w:r>
          </w:p>
          <w:p w:rsidR="00441463" w:rsidRPr="003B22E2" w:rsidRDefault="00441463" w:rsidP="00962B6F">
            <w:r w:rsidRPr="003B22E2">
              <w:t>3 м</w:t>
            </w:r>
            <w:r>
              <w:t>есто</w:t>
            </w:r>
            <w:r w:rsidRPr="003B22E2">
              <w:t xml:space="preserve"> – </w:t>
            </w:r>
            <w:r>
              <w:t xml:space="preserve"> 7 чел.</w:t>
            </w:r>
          </w:p>
        </w:tc>
        <w:tc>
          <w:tcPr>
            <w:tcW w:w="2282" w:type="dxa"/>
          </w:tcPr>
          <w:p w:rsidR="00441463" w:rsidRPr="003B22E2" w:rsidRDefault="00441463" w:rsidP="00962B6F">
            <w:r>
              <w:t>Толасова Д.Т.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>
              <w:t>География</w:t>
            </w:r>
          </w:p>
        </w:tc>
        <w:tc>
          <w:tcPr>
            <w:tcW w:w="1459" w:type="dxa"/>
          </w:tcPr>
          <w:p w:rsidR="00441463" w:rsidRPr="003B22E2" w:rsidRDefault="00441463" w:rsidP="00962B6F">
            <w:r>
              <w:t>5 - 11</w:t>
            </w:r>
          </w:p>
        </w:tc>
        <w:tc>
          <w:tcPr>
            <w:tcW w:w="1806" w:type="dxa"/>
          </w:tcPr>
          <w:p w:rsidR="00441463" w:rsidRPr="003B22E2" w:rsidRDefault="00441463" w:rsidP="00962B6F">
            <w:r>
              <w:t xml:space="preserve">20 </w:t>
            </w:r>
          </w:p>
        </w:tc>
        <w:tc>
          <w:tcPr>
            <w:tcW w:w="236" w:type="dxa"/>
          </w:tcPr>
          <w:p w:rsidR="00441463" w:rsidRPr="003B22E2" w:rsidRDefault="00441463" w:rsidP="00962B6F">
            <w:r>
              <w:t xml:space="preserve"> </w:t>
            </w:r>
          </w:p>
        </w:tc>
        <w:tc>
          <w:tcPr>
            <w:tcW w:w="3376" w:type="dxa"/>
          </w:tcPr>
          <w:p w:rsidR="00441463" w:rsidRDefault="00441463" w:rsidP="00962B6F">
            <w:r>
              <w:t>1 место – 5 чел.</w:t>
            </w:r>
          </w:p>
          <w:p w:rsidR="00441463" w:rsidRDefault="00441463" w:rsidP="00962B6F">
            <w:r>
              <w:t>2 место – 7чел.</w:t>
            </w:r>
          </w:p>
          <w:p w:rsidR="00441463" w:rsidRPr="003B22E2" w:rsidRDefault="00441463" w:rsidP="00962B6F">
            <w:r>
              <w:t>3 место –  8чел.</w:t>
            </w:r>
          </w:p>
        </w:tc>
        <w:tc>
          <w:tcPr>
            <w:tcW w:w="2282" w:type="dxa"/>
          </w:tcPr>
          <w:p w:rsidR="00441463" w:rsidRPr="003B22E2" w:rsidRDefault="00441463" w:rsidP="00962B6F">
            <w:r>
              <w:t>Баев В.С.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 w:rsidRPr="003B22E2">
              <w:t>Биология</w:t>
            </w:r>
          </w:p>
        </w:tc>
        <w:tc>
          <w:tcPr>
            <w:tcW w:w="1459" w:type="dxa"/>
          </w:tcPr>
          <w:p w:rsidR="00441463" w:rsidRPr="003B22E2" w:rsidRDefault="00441463" w:rsidP="00962B6F">
            <w:r>
              <w:t>6-11</w:t>
            </w:r>
          </w:p>
        </w:tc>
        <w:tc>
          <w:tcPr>
            <w:tcW w:w="1806" w:type="dxa"/>
          </w:tcPr>
          <w:p w:rsidR="00441463" w:rsidRPr="003B22E2" w:rsidRDefault="00441463" w:rsidP="00962B6F">
            <w:r>
              <w:t>20</w:t>
            </w:r>
          </w:p>
        </w:tc>
        <w:tc>
          <w:tcPr>
            <w:tcW w:w="236" w:type="dxa"/>
          </w:tcPr>
          <w:p w:rsidR="00441463" w:rsidRPr="003B22E2" w:rsidRDefault="00441463" w:rsidP="00962B6F">
            <w:r>
              <w:t xml:space="preserve"> </w:t>
            </w:r>
          </w:p>
        </w:tc>
        <w:tc>
          <w:tcPr>
            <w:tcW w:w="3376" w:type="dxa"/>
          </w:tcPr>
          <w:p w:rsidR="00441463" w:rsidRDefault="00441463" w:rsidP="00962B6F">
            <w:r>
              <w:t>1место-     7чел</w:t>
            </w:r>
          </w:p>
          <w:p w:rsidR="00441463" w:rsidRDefault="00441463" w:rsidP="00962B6F">
            <w:r>
              <w:t>2 место –   5 чел.</w:t>
            </w:r>
          </w:p>
          <w:p w:rsidR="00441463" w:rsidRPr="003B22E2" w:rsidRDefault="00441463" w:rsidP="00962B6F">
            <w:r>
              <w:t>3 место -   8 чел.</w:t>
            </w:r>
          </w:p>
        </w:tc>
        <w:tc>
          <w:tcPr>
            <w:tcW w:w="2282" w:type="dxa"/>
          </w:tcPr>
          <w:p w:rsidR="00441463" w:rsidRPr="003B22E2" w:rsidRDefault="00441463" w:rsidP="00962B6F">
            <w:r>
              <w:t xml:space="preserve"> Корнаева Д.А.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Pr="003B22E2" w:rsidRDefault="00441463" w:rsidP="00962B6F">
            <w:r>
              <w:t>Химия</w:t>
            </w:r>
          </w:p>
        </w:tc>
        <w:tc>
          <w:tcPr>
            <w:tcW w:w="1459" w:type="dxa"/>
          </w:tcPr>
          <w:p w:rsidR="00441463" w:rsidRDefault="00441463" w:rsidP="00962B6F">
            <w:r>
              <w:t>8-11</w:t>
            </w:r>
          </w:p>
        </w:tc>
        <w:tc>
          <w:tcPr>
            <w:tcW w:w="1806" w:type="dxa"/>
          </w:tcPr>
          <w:p w:rsidR="00441463" w:rsidRDefault="00441463" w:rsidP="00962B6F">
            <w:r>
              <w:t>10</w:t>
            </w:r>
          </w:p>
        </w:tc>
        <w:tc>
          <w:tcPr>
            <w:tcW w:w="236" w:type="dxa"/>
          </w:tcPr>
          <w:p w:rsidR="00441463" w:rsidRDefault="00441463" w:rsidP="00962B6F"/>
        </w:tc>
        <w:tc>
          <w:tcPr>
            <w:tcW w:w="3376" w:type="dxa"/>
          </w:tcPr>
          <w:p w:rsidR="00441463" w:rsidRDefault="00441463" w:rsidP="00962B6F">
            <w:r>
              <w:t>1место-     1чел</w:t>
            </w:r>
          </w:p>
          <w:p w:rsidR="00441463" w:rsidRDefault="00441463" w:rsidP="00962B6F">
            <w:r>
              <w:t>2 место –   1 чел.</w:t>
            </w:r>
          </w:p>
          <w:p w:rsidR="00441463" w:rsidRPr="003B22E2" w:rsidRDefault="00441463" w:rsidP="00962B6F">
            <w:r>
              <w:t>3 место -   8 чел.</w:t>
            </w:r>
          </w:p>
        </w:tc>
        <w:tc>
          <w:tcPr>
            <w:tcW w:w="2282" w:type="dxa"/>
          </w:tcPr>
          <w:p w:rsidR="00441463" w:rsidRDefault="00441463" w:rsidP="00962B6F">
            <w:r>
              <w:t>Цопанова Л.Г.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Default="00441463" w:rsidP="00962B6F">
            <w:r>
              <w:t xml:space="preserve"> Родной язык</w:t>
            </w:r>
          </w:p>
        </w:tc>
        <w:tc>
          <w:tcPr>
            <w:tcW w:w="1459" w:type="dxa"/>
          </w:tcPr>
          <w:p w:rsidR="00441463" w:rsidRDefault="00441463" w:rsidP="00962B6F">
            <w:r>
              <w:t xml:space="preserve"> 5-11</w:t>
            </w:r>
          </w:p>
        </w:tc>
        <w:tc>
          <w:tcPr>
            <w:tcW w:w="1806" w:type="dxa"/>
          </w:tcPr>
          <w:p w:rsidR="00441463" w:rsidRDefault="00441463" w:rsidP="00962B6F">
            <w:r>
              <w:t xml:space="preserve"> 21</w:t>
            </w:r>
          </w:p>
        </w:tc>
        <w:tc>
          <w:tcPr>
            <w:tcW w:w="236" w:type="dxa"/>
          </w:tcPr>
          <w:p w:rsidR="00441463" w:rsidRDefault="00441463" w:rsidP="00962B6F">
            <w:r>
              <w:t xml:space="preserve"> </w:t>
            </w:r>
          </w:p>
        </w:tc>
        <w:tc>
          <w:tcPr>
            <w:tcW w:w="3376" w:type="dxa"/>
          </w:tcPr>
          <w:p w:rsidR="00441463" w:rsidRDefault="00441463" w:rsidP="00962B6F">
            <w:r>
              <w:t xml:space="preserve"> 1место –   5 чел</w:t>
            </w:r>
          </w:p>
          <w:p w:rsidR="00441463" w:rsidRDefault="00441463" w:rsidP="00962B6F">
            <w:r>
              <w:t>2место -    12 чел</w:t>
            </w:r>
          </w:p>
          <w:p w:rsidR="00441463" w:rsidRDefault="00441463" w:rsidP="00962B6F">
            <w:r>
              <w:t>3место –    3 чел</w:t>
            </w:r>
          </w:p>
        </w:tc>
        <w:tc>
          <w:tcPr>
            <w:tcW w:w="2282" w:type="dxa"/>
          </w:tcPr>
          <w:p w:rsidR="00441463" w:rsidRDefault="00441463" w:rsidP="00962B6F">
            <w:r>
              <w:t>Худалова Л.А.</w:t>
            </w:r>
          </w:p>
        </w:tc>
      </w:tr>
      <w:tr w:rsidR="00441463" w:rsidRPr="003B22E2" w:rsidTr="00962B6F">
        <w:tc>
          <w:tcPr>
            <w:tcW w:w="2051" w:type="dxa"/>
          </w:tcPr>
          <w:p w:rsidR="00441463" w:rsidRDefault="00441463" w:rsidP="00962B6F">
            <w:r>
              <w:t>Родная литература</w:t>
            </w:r>
          </w:p>
        </w:tc>
        <w:tc>
          <w:tcPr>
            <w:tcW w:w="1459" w:type="dxa"/>
          </w:tcPr>
          <w:p w:rsidR="00441463" w:rsidRDefault="00441463" w:rsidP="00962B6F">
            <w:r>
              <w:t>5-11</w:t>
            </w:r>
          </w:p>
        </w:tc>
        <w:tc>
          <w:tcPr>
            <w:tcW w:w="1806" w:type="dxa"/>
          </w:tcPr>
          <w:p w:rsidR="00441463" w:rsidRDefault="00441463" w:rsidP="00962B6F">
            <w:r>
              <w:t>21</w:t>
            </w:r>
          </w:p>
        </w:tc>
        <w:tc>
          <w:tcPr>
            <w:tcW w:w="236" w:type="dxa"/>
          </w:tcPr>
          <w:p w:rsidR="00441463" w:rsidRDefault="00441463" w:rsidP="00962B6F"/>
        </w:tc>
        <w:tc>
          <w:tcPr>
            <w:tcW w:w="3376" w:type="dxa"/>
          </w:tcPr>
          <w:p w:rsidR="00441463" w:rsidRDefault="00441463" w:rsidP="00962B6F">
            <w:r>
              <w:t>1 место –    2 чел.</w:t>
            </w:r>
          </w:p>
          <w:p w:rsidR="00441463" w:rsidRDefault="00441463" w:rsidP="00962B6F">
            <w:r>
              <w:t>2 место –   12  чел.</w:t>
            </w:r>
          </w:p>
          <w:p w:rsidR="00441463" w:rsidRPr="003B22E2" w:rsidRDefault="00441463" w:rsidP="00962B6F">
            <w:r>
              <w:t>3 место –    6 чел.</w:t>
            </w:r>
          </w:p>
        </w:tc>
        <w:tc>
          <w:tcPr>
            <w:tcW w:w="2282" w:type="dxa"/>
          </w:tcPr>
          <w:p w:rsidR="00441463" w:rsidRDefault="00441463" w:rsidP="00962B6F">
            <w:r>
              <w:t>Худалова  Л.А.</w:t>
            </w:r>
          </w:p>
        </w:tc>
      </w:tr>
    </w:tbl>
    <w:p w:rsidR="00441463" w:rsidRPr="003B22E2" w:rsidRDefault="00441463" w:rsidP="00441463"/>
    <w:p w:rsidR="00441463" w:rsidRPr="003B22E2" w:rsidRDefault="00441463" w:rsidP="00441463">
      <w:pPr>
        <w:jc w:val="both"/>
      </w:pPr>
      <w:r w:rsidRPr="003B22E2">
        <w:t xml:space="preserve">Самый высокий процент участников по </w:t>
      </w:r>
      <w:r>
        <w:t xml:space="preserve">математике, русскому языку, литературе, </w:t>
      </w:r>
      <w:r w:rsidRPr="003B22E2">
        <w:t xml:space="preserve">истории, </w:t>
      </w:r>
      <w:r>
        <w:t xml:space="preserve">обществознанию, географии, английскому языку, биологии, родному языку и родной литературе. Не было </w:t>
      </w:r>
      <w:r w:rsidRPr="003B22E2">
        <w:t xml:space="preserve"> уча</w:t>
      </w:r>
      <w:r>
        <w:t xml:space="preserve">стия в олимпиадах по </w:t>
      </w:r>
      <w:r w:rsidRPr="003B22E2">
        <w:t xml:space="preserve"> физике, </w:t>
      </w:r>
      <w:r>
        <w:t xml:space="preserve"> астрономии и информатике - это связано с болезнью учителя физики и астрономии (Акоев В.В.)</w:t>
      </w:r>
      <w:r w:rsidRPr="003B22E2">
        <w:t xml:space="preserve"> </w:t>
      </w:r>
      <w:r>
        <w:t>и низким качеством знаний по предмету информатики. (Азаов А.В.).</w:t>
      </w:r>
      <w:r w:rsidRPr="003B22E2">
        <w:t xml:space="preserve"> </w:t>
      </w:r>
    </w:p>
    <w:p w:rsidR="00441463" w:rsidRPr="003B22E2" w:rsidRDefault="00441463" w:rsidP="00441463">
      <w:pPr>
        <w:jc w:val="both"/>
        <w:rPr>
          <w:color w:val="000000"/>
        </w:rPr>
      </w:pPr>
      <w:r>
        <w:rPr>
          <w:color w:val="000000"/>
        </w:rPr>
        <w:t>По технологии, ОБЖ, физической культуре  - нет необходимой материальной базы для организации практической части олимпиад, поэтому по данным предметам не проведены они.</w:t>
      </w:r>
    </w:p>
    <w:p w:rsidR="00441463" w:rsidRDefault="00441463" w:rsidP="00441463">
      <w:pPr>
        <w:rPr>
          <w:color w:val="000000"/>
        </w:rPr>
      </w:pPr>
      <w:r>
        <w:rPr>
          <w:color w:val="000000"/>
        </w:rPr>
        <w:t>Победители школьного этапа ВОШ: 65 мест – 28 %;</w:t>
      </w:r>
    </w:p>
    <w:p w:rsidR="00441463" w:rsidRPr="003B22E2" w:rsidRDefault="00441463" w:rsidP="00441463">
      <w:pPr>
        <w:rPr>
          <w:color w:val="000000"/>
        </w:rPr>
      </w:pPr>
      <w:r>
        <w:rPr>
          <w:color w:val="000000"/>
        </w:rPr>
        <w:t>Призеры (2 места) – 77 мест – 33 %, (3 места) – 91 мест – 39 %.</w:t>
      </w:r>
    </w:p>
    <w:p w:rsidR="00441463" w:rsidRDefault="00441463" w:rsidP="00441463">
      <w:pPr>
        <w:jc w:val="both"/>
        <w:rPr>
          <w:color w:val="000000"/>
        </w:rPr>
      </w:pPr>
      <w:r w:rsidRPr="003B22E2">
        <w:rPr>
          <w:color w:val="000000"/>
        </w:rPr>
        <w:t xml:space="preserve">По итогам школьной олимпиады была сформирована школьная команда из </w:t>
      </w:r>
      <w:r>
        <w:rPr>
          <w:color w:val="000000"/>
        </w:rPr>
        <w:t xml:space="preserve"> 65 победителей</w:t>
      </w:r>
      <w:r w:rsidRPr="003B22E2">
        <w:rPr>
          <w:color w:val="000000"/>
        </w:rPr>
        <w:t xml:space="preserve"> школьного тура олимпиад</w:t>
      </w:r>
      <w:r>
        <w:rPr>
          <w:color w:val="000000"/>
        </w:rPr>
        <w:t>,</w:t>
      </w:r>
      <w:r w:rsidRPr="003B22E2">
        <w:rPr>
          <w:color w:val="000000"/>
        </w:rPr>
        <w:t xml:space="preserve"> </w:t>
      </w:r>
      <w:r>
        <w:rPr>
          <w:color w:val="000000"/>
        </w:rPr>
        <w:t xml:space="preserve">   </w:t>
      </w:r>
      <w:r w:rsidRPr="003B22E2">
        <w:rPr>
          <w:color w:val="000000"/>
        </w:rPr>
        <w:t>Необходимо отметить, что в школьном туре олимпиадные задания, как правило, требовали от учащихся нестандартного подхода при выполнении заданий, проявления творческой  индивидуальности.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В муниципальном этапе  школа приняла участие по 11 предметам, итоги следующие: 1 победитель и 17 призеров –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-  русский язык: 1 призер (Агузарова С.Т., 11кл, учитель Хакимова Э.Н.);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- математика: 1 призер (Сагкаева М.Б., 8 кл., учитель Сабанова И.Н.);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- литература:1победитель ((Агузарова С.Т., 11кл, учитель Хакимова Э.Н.), 3 призера (Беккаев О.А.,8 кл., учитель Есеева С.В., Скодтаева А.А., 9 кл., учитель Хакимова Э.Н., Кодзасова Р.А.,10кл, учитель Есеева С.В.);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- история: 1 призер (Беккаев О.А.,8 кл.,учитель Медоева З.Б.);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- биология: 3 призера (Дзедаев С.И.,7 кл, Закрияев Б.Р., 9кл.,Нартикоева К.А., 9кл, учитель Корнаева Д.А..);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 xml:space="preserve">- обществознание: 2 призера (Беккаев О.А., 7кл., Сабанов Дж.О. 11 кл,учитель Медоева З.Б.); 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- родной (осетинский) язык: 4 призера ( Скодтаева З.А., 7кл, Цагаева О.А., 8кл, Скодтаева А.А., 9кл, Цопбоева М.В., 11кл. учитель Худалова Л.А.);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- родная (осетинская) литература: 1 призер (Батырова М.А., 10 кл, учитель Худалова Л.А.);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lastRenderedPageBreak/>
        <w:t>- география:1 призер (Цопбоева М.В., 11кл, учитель Баев В.С.).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На  региональном  этапе будут представлять нашу школу: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-  по обществознанию Сабанов Дж.О, 11 кл;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 xml:space="preserve">- по литературе Агузарова С.Т., 11 кл; 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>- по географии Цопбоева М.В., 11 кл;</w:t>
      </w:r>
    </w:p>
    <w:p w:rsidR="00441463" w:rsidRDefault="00441463" w:rsidP="00441463">
      <w:pPr>
        <w:jc w:val="both"/>
        <w:rPr>
          <w:color w:val="000000"/>
        </w:rPr>
      </w:pPr>
      <w:r>
        <w:rPr>
          <w:color w:val="000000"/>
        </w:rPr>
        <w:t xml:space="preserve">- по математике Скодтаева А.А., 9 кл.  </w:t>
      </w:r>
    </w:p>
    <w:p w:rsidR="00441463" w:rsidRPr="003B22E2" w:rsidRDefault="00441463" w:rsidP="00441463">
      <w:pPr>
        <w:jc w:val="both"/>
        <w:rPr>
          <w:color w:val="000000"/>
        </w:rPr>
      </w:pPr>
    </w:p>
    <w:p w:rsidR="002C7E8B" w:rsidRPr="00BC2476" w:rsidRDefault="002C7E8B" w:rsidP="002C7E8B">
      <w:pPr>
        <w:ind w:left="426" w:right="43" w:firstLine="284"/>
        <w:jc w:val="both"/>
      </w:pPr>
      <w:r w:rsidRPr="00441463">
        <w:t>Этим учащимся уделялось большое внимание со стороны учителей – предметников и классных руководителей, а также были закреплены наставники из числа хорошо учившихся одноклассников, занимавшихся с ними по предметам, где были проблемы. Учителя и классные руководители вели индивидуальную работу с этими учащимися и в плане учёбы и  в плане воспитания. Ведь ученики, которым не хочется учиться</w:t>
      </w:r>
      <w:r w:rsidRPr="00BC2476">
        <w:t>, чаще всего бывают нарушителями Правил поведения и прогульщиками. Имена нарушителей Правил поведения в школе еженедельно звучали на утренних общешкольных линейках, печатались в стенгазетах «Шипы и розы», выпускаемых учкомом. Проводились встречи с родителями этих учеников, они приглашались для бесед на «малые педсоветы». Вся эта огромная работа семьи и школы позволила завершить учебный год без отсева учеников, хотя проблемные семьи ещё остались: Батыровы, Рамоновы, Елеевы, Цакоевы, Тепсикоевы, Скодтаевы, Сагкаевы, Гутоновы и предстоит в дальнейшем продолжить эту работу.</w:t>
      </w:r>
    </w:p>
    <w:p w:rsidR="002C7E8B" w:rsidRPr="00BC2476" w:rsidRDefault="002C7E8B" w:rsidP="002C7E8B">
      <w:pPr>
        <w:ind w:left="426" w:right="43" w:firstLine="284"/>
        <w:jc w:val="both"/>
      </w:pPr>
      <w:r w:rsidRPr="00BC2476">
        <w:t>Все дети нашего микрорайона посещают школу, и ведётся определённая планомерная работа по предотвращению детской беспризорности.</w:t>
      </w:r>
    </w:p>
    <w:p w:rsidR="002C7E8B" w:rsidRPr="00BC2476" w:rsidRDefault="002C7E8B" w:rsidP="002C7E8B">
      <w:pPr>
        <w:ind w:left="426" w:right="43" w:firstLine="284"/>
        <w:jc w:val="both"/>
      </w:pPr>
      <w:r w:rsidRPr="00BC2476">
        <w:t>Каждую учебную четверть на классных родительских собраниях, на общешкольном, на часах классного руководителя  поднимаются вопросы учёбы, воспитания, поведения детей в школе и общественных местах. Используя возможности базисного учебного плана, дирекция школы создала условия для совершенствования учебного процесса, задействовала часы школьного компонента по повышению уровня преподавания ведущих предметов -  математики, химии,  родного языка и литературы,  русского языка, биологии.</w:t>
      </w:r>
    </w:p>
    <w:p w:rsidR="002C7E8B" w:rsidRPr="00BC2476" w:rsidRDefault="002C7E8B" w:rsidP="002C7E8B">
      <w:pPr>
        <w:ind w:left="426" w:right="43" w:firstLine="284"/>
        <w:jc w:val="both"/>
      </w:pPr>
      <w:r w:rsidRPr="00BC2476">
        <w:t>Групповые, индивидуальные, факультативные занятия проводились по графику, строго следуя учебному плану. Вакансий не было.</w:t>
      </w:r>
    </w:p>
    <w:p w:rsidR="002C7E8B" w:rsidRPr="00BC2476" w:rsidRDefault="002C7E8B" w:rsidP="002C7E8B">
      <w:pPr>
        <w:ind w:left="426" w:right="43" w:firstLine="284"/>
        <w:jc w:val="both"/>
      </w:pPr>
      <w:r w:rsidRPr="00BC2476">
        <w:t>Анализ классных журналов (бумажный вариант) и  дневник.ру  показал, что обязательный минимум содержания образования выдерживается; практическая часть образовательного компонента выполняется согласно календарно-тематическому планированию. Однако, имеются замечания: по формулировке отдельных тем, по организации индивидуальной работы обучающихся, не всегда своевременно записываются темы уроков, у некоторых преподавателей недостаточная накопляемость  оценок, есть исправления (Акоев В.В., Азаов А.В.., Хакимова Э.Н., Толасова Д.Т.) в бумажном варианте.</w:t>
      </w:r>
    </w:p>
    <w:p w:rsidR="002C7E8B" w:rsidRPr="00BC2476" w:rsidRDefault="002C7E8B" w:rsidP="002C7E8B">
      <w:pPr>
        <w:ind w:left="426" w:right="43" w:firstLine="284"/>
        <w:jc w:val="both"/>
      </w:pPr>
      <w:r w:rsidRPr="00BC2476">
        <w:t>Основной задачей управленческой деятельности является контроль со стороны администрации за исполнением требований государственных образовательных стандартов.</w:t>
      </w:r>
    </w:p>
    <w:p w:rsidR="002C7E8B" w:rsidRPr="00BC2476" w:rsidRDefault="002C7E8B" w:rsidP="002C7E8B">
      <w:pPr>
        <w:ind w:left="426" w:right="43" w:firstLine="284"/>
        <w:jc w:val="both"/>
      </w:pPr>
      <w:r w:rsidRPr="00BC2476">
        <w:t> Внутришкольный контроль строится в соответствии с целью и задачами школы. Администрация школы использует различные формы контроля: тематический, фронтальный, индивидуальный, классно-обобщающий, обзорный. Результаты внутришкольного контроля обсуждаются на совещаниях, педсоветах.</w:t>
      </w:r>
    </w:p>
    <w:p w:rsidR="002C7E8B" w:rsidRPr="00BC2476" w:rsidRDefault="002C7E8B" w:rsidP="002C7E8B">
      <w:pPr>
        <w:ind w:left="426" w:right="43" w:firstLine="284"/>
        <w:jc w:val="both"/>
      </w:pPr>
      <w:r w:rsidRPr="00BC2476">
        <w:t>Учебный план школы составлен на основе:</w:t>
      </w:r>
    </w:p>
    <w:p w:rsidR="002C7E8B" w:rsidRPr="00BC2476" w:rsidRDefault="002C7E8B" w:rsidP="002C7E8B">
      <w:pPr>
        <w:ind w:left="426" w:right="43" w:firstLine="284"/>
        <w:jc w:val="both"/>
      </w:pPr>
      <w:r w:rsidRPr="00BC2476">
        <w:t xml:space="preserve">-    Федерального базисного учебного плана, утверждённого приказом Минобразования РФ от 09 марта </w:t>
      </w:r>
      <w:smartTag w:uri="urn:schemas-microsoft-com:office:smarttags" w:element="metricconverter">
        <w:smartTagPr>
          <w:attr w:name="ProductID" w:val="2004 г"/>
        </w:smartTagPr>
        <w:r w:rsidRPr="00BC2476">
          <w:t>2004 г</w:t>
        </w:r>
      </w:smartTag>
      <w:r w:rsidRPr="00BC2476">
        <w:t>. № 1312;</w:t>
      </w:r>
    </w:p>
    <w:p w:rsidR="002C7E8B" w:rsidRPr="00BC2476" w:rsidRDefault="002C7E8B" w:rsidP="002C7E8B">
      <w:pPr>
        <w:ind w:left="426" w:right="43" w:firstLine="284"/>
        <w:jc w:val="both"/>
      </w:pPr>
      <w:r w:rsidRPr="00BC2476">
        <w:t xml:space="preserve">-  Федерального компонента государственного стандарта общего образования, утверждённого приказом Министерства образования РФ «Об утверждении федерального компонента государственных стандартов начального общего, основного общего и </w:t>
      </w:r>
      <w:r w:rsidRPr="00BC2476">
        <w:lastRenderedPageBreak/>
        <w:t xml:space="preserve">среднего (полного) общего образования» от 5 марта </w:t>
      </w:r>
      <w:smartTag w:uri="urn:schemas-microsoft-com:office:smarttags" w:element="metricconverter">
        <w:smartTagPr>
          <w:attr w:name="ProductID" w:val="2004 г"/>
        </w:smartTagPr>
        <w:r w:rsidRPr="00BC2476">
          <w:t>2004 г</w:t>
        </w:r>
      </w:smartTag>
      <w:r w:rsidRPr="00BC2476">
        <w:t>. № 1089 (в редакции от 03 июня 2008 года №164, от 31 августа 2009 года №320, от 19 октября 2009 года №427) и в соответствии с выполнением «Гигиенических требований к условиям обучения в общеобразовательных учреждениях», утвержденных постановлением Главного государственного санитарного врача РФ от 29 декабря 2010 года № 189 «О введении в действие санитарно-эпидемиологических правил и нормативов СанПиН 2.4.2.2821-10».</w:t>
      </w:r>
    </w:p>
    <w:p w:rsidR="002C7E8B" w:rsidRPr="00BC2476" w:rsidRDefault="002C7E8B" w:rsidP="002C7E8B">
      <w:pPr>
        <w:pStyle w:val="a3"/>
        <w:shd w:val="clear" w:color="auto" w:fill="FEFEFE"/>
        <w:spacing w:before="0" w:after="0"/>
        <w:ind w:left="426"/>
      </w:pPr>
      <w:r w:rsidRPr="00BC2476">
        <w:t>Учебный план начального общего образования нового образовательного стандарта  для 1- 4 классов, а также учебный план основного общего образования для 5-8 классов ориентированы  на образовательные результаты, причём на результаты нового типа. Начальное обучение в 1-4 классах и  обучение в 5-8 классах четко сориентировано не только на обучение  (приобретение предметных знаний), но и на развитие ребёнка данного возраста – на достижение личностных, метапредметных и предметных результатов.</w:t>
      </w:r>
    </w:p>
    <w:p w:rsidR="002C7E8B" w:rsidRPr="00BC2476" w:rsidRDefault="002C7E8B" w:rsidP="002C7E8B">
      <w:pPr>
        <w:pStyle w:val="a3"/>
        <w:shd w:val="clear" w:color="auto" w:fill="FEFEFE"/>
        <w:spacing w:before="0" w:after="0"/>
        <w:ind w:left="426"/>
        <w:rPr>
          <w:rStyle w:val="apple-converted-space"/>
        </w:rPr>
      </w:pPr>
      <w:r w:rsidRPr="00BC2476">
        <w:rPr>
          <w:bCs/>
          <w:shd w:val="clear" w:color="auto" w:fill="FFFFFF"/>
        </w:rPr>
        <w:t>ВЫПОЛНЕНИЕ ПЛАНА РЕАЛИЗАЦИИ ФГОС НОО</w:t>
      </w:r>
      <w:r w:rsidRPr="00BC2476">
        <w:rPr>
          <w:rStyle w:val="apple-converted-space"/>
          <w:bCs/>
        </w:rPr>
        <w:t> и ФГОС ООО 5,6,7,8 кл., ВНЕДРЕНИЯ ФГОС ООО в 7,8кл. в 2018-2019 учебном году.</w:t>
      </w:r>
    </w:p>
    <w:p w:rsidR="002C7E8B" w:rsidRPr="00BC2476" w:rsidRDefault="002C7E8B" w:rsidP="002C7E8B">
      <w:pPr>
        <w:pStyle w:val="3"/>
        <w:pBdr>
          <w:bottom w:val="single" w:sz="6" w:space="6" w:color="E7E6E6"/>
        </w:pBdr>
        <w:shd w:val="clear" w:color="auto" w:fill="FEFEFE"/>
        <w:spacing w:before="0" w:beforeAutospacing="0" w:after="0" w:afterAutospacing="0"/>
        <w:ind w:left="426"/>
        <w:rPr>
          <w:bCs w:val="0"/>
          <w:sz w:val="24"/>
          <w:szCs w:val="24"/>
        </w:rPr>
      </w:pPr>
    </w:p>
    <w:p w:rsidR="002C7E8B" w:rsidRPr="00BC2476" w:rsidRDefault="002C7E8B" w:rsidP="002C7E8B">
      <w:pPr>
        <w:shd w:val="clear" w:color="auto" w:fill="FEFEFE"/>
        <w:ind w:left="426"/>
        <w:jc w:val="both"/>
      </w:pPr>
      <w:r w:rsidRPr="00BC2476">
        <w:t xml:space="preserve">     Основная образовательная программа начального общего образования и основная образовательная программа основного общего образования реализуются  через учебный план и внеурочную деятельность: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пояснительная записка;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планируемые результаты;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учебный план НОО и ООО;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программа формирования УУД;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-рабочие программы по отдельным учебным предметам;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программа духовно-нравственного развития;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программа формирования культуры здорового и безопасного образа жизни;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программа коррекционной работы;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система оценки достижения планируемых результатов;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модель организации внеурочной деятельности;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наличие перечня учебников УМК «Школа России»;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материалы ВШК;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схема анализов уроков (УУД, деятельностная технология, здоровьесбережение и др.);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положение «Портфолио учащегося»;</w:t>
      </w:r>
    </w:p>
    <w:p w:rsidR="002C7E8B" w:rsidRPr="00BC2476" w:rsidRDefault="002C7E8B" w:rsidP="002C7E8B">
      <w:pPr>
        <w:shd w:val="clear" w:color="auto" w:fill="FEFEFE"/>
        <w:ind w:left="426"/>
      </w:pPr>
      <w:r w:rsidRPr="00BC2476">
        <w:t>- стартовые диагностические работы.</w:t>
      </w:r>
    </w:p>
    <w:p w:rsidR="002C7E8B" w:rsidRPr="00BC2476" w:rsidRDefault="002C7E8B" w:rsidP="002C7E8B">
      <w:pPr>
        <w:shd w:val="clear" w:color="auto" w:fill="FEFEFE"/>
        <w:ind w:left="426" w:firstLine="425"/>
      </w:pPr>
      <w:r w:rsidRPr="00BC2476">
        <w:t>Использование информационных ресурсов ОУ (школьный сайт и ссылки на гос.образовательные сайты).</w:t>
      </w:r>
      <w:bookmarkStart w:id="1" w:name="_Toc328905369"/>
      <w:bookmarkEnd w:id="1"/>
    </w:p>
    <w:p w:rsidR="002C7E8B" w:rsidRDefault="002C7E8B" w:rsidP="002C7E8B">
      <w:pPr>
        <w:shd w:val="clear" w:color="auto" w:fill="FEFEFE"/>
        <w:ind w:left="426"/>
      </w:pPr>
      <w:r w:rsidRPr="00BC2476">
        <w:t xml:space="preserve">                        </w:t>
      </w:r>
    </w:p>
    <w:p w:rsidR="002C7E8B" w:rsidRDefault="002C7E8B" w:rsidP="002C7E8B">
      <w:pPr>
        <w:shd w:val="clear" w:color="auto" w:fill="FEFEFE"/>
        <w:ind w:left="426"/>
      </w:pPr>
    </w:p>
    <w:p w:rsidR="00F63D4A" w:rsidRDefault="00F63D4A" w:rsidP="00D63966">
      <w:pPr>
        <w:pStyle w:val="3"/>
        <w:pBdr>
          <w:bottom w:val="single" w:sz="6" w:space="6" w:color="E7E6E6"/>
        </w:pBdr>
        <w:shd w:val="clear" w:color="auto" w:fill="FEFEFE"/>
        <w:spacing w:before="0" w:beforeAutospacing="0" w:after="225" w:afterAutospacing="0"/>
        <w:jc w:val="center"/>
        <w:rPr>
          <w:bCs w:val="0"/>
          <w:sz w:val="24"/>
          <w:szCs w:val="24"/>
          <w:shd w:val="clear" w:color="auto" w:fill="FFFFFF"/>
        </w:rPr>
      </w:pPr>
    </w:p>
    <w:p w:rsidR="00D04098" w:rsidRDefault="00D04098" w:rsidP="00D63966">
      <w:pPr>
        <w:pStyle w:val="3"/>
        <w:pBdr>
          <w:bottom w:val="single" w:sz="6" w:space="6" w:color="E7E6E6"/>
        </w:pBdr>
        <w:shd w:val="clear" w:color="auto" w:fill="FEFEFE"/>
        <w:spacing w:before="0" w:beforeAutospacing="0" w:after="225" w:afterAutospacing="0"/>
        <w:jc w:val="center"/>
        <w:rPr>
          <w:bCs w:val="0"/>
          <w:sz w:val="24"/>
          <w:szCs w:val="24"/>
          <w:shd w:val="clear" w:color="auto" w:fill="FFFFFF"/>
        </w:rPr>
      </w:pPr>
    </w:p>
    <w:bookmarkEnd w:id="0"/>
    <w:p w:rsidR="002C7E8B" w:rsidRPr="00BC2476" w:rsidRDefault="000343EF" w:rsidP="002C7E8B">
      <w:pPr>
        <w:shd w:val="clear" w:color="auto" w:fill="FEFEFE"/>
        <w:ind w:left="426"/>
        <w:rPr>
          <w:b/>
          <w:bCs/>
        </w:rPr>
      </w:pPr>
      <w:r>
        <w:tab/>
      </w:r>
      <w:r w:rsidR="002C7E8B" w:rsidRPr="00BC2476">
        <w:t xml:space="preserve">  </w:t>
      </w:r>
      <w:r w:rsidR="002C7E8B" w:rsidRPr="00BC2476">
        <w:rPr>
          <w:b/>
          <w:bCs/>
        </w:rPr>
        <w:t>АНАЛИЗ РЕЗУЛЬТАТОВ ОБРАЗОВАТЕЛЬНОГО ПРОЦЕССА</w:t>
      </w:r>
    </w:p>
    <w:p w:rsidR="002C7E8B" w:rsidRPr="00BC2476" w:rsidRDefault="002C7E8B" w:rsidP="002C7E8B">
      <w:pPr>
        <w:shd w:val="clear" w:color="auto" w:fill="FEFEFE"/>
        <w:ind w:left="426" w:right="-5"/>
        <w:jc w:val="both"/>
      </w:pPr>
      <w:r w:rsidRPr="00BC2476">
        <w:t>В ходе анализа результатов итоговой аттестации выявлен стабильный  100%  уровень обученности школьников в рамках  образовательных стандартов на 1, 2 и 3ступенях.</w:t>
      </w:r>
    </w:p>
    <w:p w:rsidR="002C7E8B" w:rsidRPr="00BC2476" w:rsidRDefault="002C7E8B" w:rsidP="002C7E8B">
      <w:pPr>
        <w:shd w:val="clear" w:color="auto" w:fill="FEFEFE"/>
        <w:ind w:left="426" w:right="-5" w:firstLine="720"/>
        <w:jc w:val="both"/>
      </w:pPr>
      <w:r w:rsidRPr="00BC2476">
        <w:t> </w:t>
      </w:r>
    </w:p>
    <w:p w:rsidR="002C7E8B" w:rsidRPr="00BC2476" w:rsidRDefault="002C7E8B" w:rsidP="002C7E8B">
      <w:pPr>
        <w:pStyle w:val="msolistparagraph0"/>
        <w:shd w:val="clear" w:color="auto" w:fill="FEFEFE"/>
        <w:spacing w:before="0" w:beforeAutospacing="0" w:after="0" w:afterAutospacing="0"/>
        <w:jc w:val="center"/>
      </w:pPr>
      <w:r w:rsidRPr="00BC2476">
        <w:t>Анализ качества обученности (по классам, по ступеням) по результатам 2018-2019 уч.г:</w:t>
      </w:r>
    </w:p>
    <w:tbl>
      <w:tblPr>
        <w:tblpPr w:leftFromText="180" w:rightFromText="180" w:vertAnchor="text" w:horzAnchor="margin" w:tblpXSpec="center" w:tblpY="155"/>
        <w:tblW w:w="10370" w:type="dxa"/>
        <w:tblCellMar>
          <w:left w:w="0" w:type="dxa"/>
          <w:right w:w="0" w:type="dxa"/>
        </w:tblCellMar>
        <w:tblLook w:val="0000"/>
      </w:tblPr>
      <w:tblGrid>
        <w:gridCol w:w="1018"/>
        <w:gridCol w:w="1298"/>
        <w:gridCol w:w="1011"/>
        <w:gridCol w:w="1237"/>
        <w:gridCol w:w="1161"/>
        <w:gridCol w:w="1237"/>
        <w:gridCol w:w="1161"/>
        <w:gridCol w:w="1237"/>
        <w:gridCol w:w="1010"/>
      </w:tblGrid>
      <w:tr w:rsidR="002C7E8B" w:rsidRPr="00BC2476" w:rsidTr="002C7E8B"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Классы</w:t>
            </w:r>
          </w:p>
          <w:p w:rsidR="002C7E8B" w:rsidRPr="00BC2476" w:rsidRDefault="002C7E8B" w:rsidP="002C7E8B">
            <w:pPr>
              <w:jc w:val="center"/>
            </w:pPr>
            <w:r w:rsidRPr="00BC2476">
              <w:t>(кол-во уч-ся)</w:t>
            </w:r>
          </w:p>
        </w:tc>
        <w:tc>
          <w:tcPr>
            <w:tcW w:w="2309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Отличники</w:t>
            </w:r>
          </w:p>
        </w:tc>
        <w:tc>
          <w:tcPr>
            <w:tcW w:w="23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Обучающиеся     на «4» и «5»</w:t>
            </w:r>
          </w:p>
        </w:tc>
        <w:tc>
          <w:tcPr>
            <w:tcW w:w="23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Имеющие  одну «3»</w:t>
            </w:r>
          </w:p>
        </w:tc>
        <w:tc>
          <w:tcPr>
            <w:tcW w:w="2247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Неуспевающие</w:t>
            </w:r>
          </w:p>
        </w:tc>
      </w:tr>
      <w:tr w:rsidR="002C7E8B" w:rsidRPr="00BC2476" w:rsidTr="002C7E8B">
        <w:tc>
          <w:tcPr>
            <w:tcW w:w="10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7E8B" w:rsidRPr="00BC2476" w:rsidRDefault="002C7E8B" w:rsidP="002C7E8B"/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учащиеся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 xml:space="preserve">% от </w:t>
            </w:r>
            <w:r w:rsidRPr="00BC2476">
              <w:lastRenderedPageBreak/>
              <w:t>общего кол-ва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lastRenderedPageBreak/>
              <w:t>учащиеся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 xml:space="preserve">% от </w:t>
            </w:r>
            <w:r w:rsidRPr="00BC2476">
              <w:lastRenderedPageBreak/>
              <w:t>общего кол-ва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lastRenderedPageBreak/>
              <w:t>учащиеся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 xml:space="preserve">% от </w:t>
            </w:r>
            <w:r w:rsidRPr="00BC2476">
              <w:lastRenderedPageBreak/>
              <w:t>общего кол-ва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lastRenderedPageBreak/>
              <w:t>учащиеся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 xml:space="preserve">% от </w:t>
            </w:r>
            <w:r w:rsidRPr="00BC2476">
              <w:lastRenderedPageBreak/>
              <w:t>общего кол-ва</w:t>
            </w:r>
          </w:p>
        </w:tc>
      </w:tr>
      <w:tr w:rsidR="002C7E8B" w:rsidRPr="00BC2476" w:rsidTr="002C7E8B">
        <w:tc>
          <w:tcPr>
            <w:tcW w:w="10370" w:type="dxa"/>
            <w:gridSpan w:val="9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lastRenderedPageBreak/>
              <w:t>I ступень обучения (начальная школа)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2-17 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3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18 %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9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53%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18%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3-14 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2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14%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5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36 %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7 %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4-19 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6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32 %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5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26 %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rPr>
          <w:trHeight w:val="778"/>
        </w:trPr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2-4 кл.- 50чел.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 xml:space="preserve"> 11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22  %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19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38 %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6%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c>
          <w:tcPr>
            <w:tcW w:w="10370" w:type="dxa"/>
            <w:gridSpan w:val="9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II ступень обучения (средняя школа)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r w:rsidRPr="00BC2476">
              <w:t xml:space="preserve"> 5-11чел.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9 %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27%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r w:rsidRPr="00BC2476">
              <w:t>6-15 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 xml:space="preserve">7     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46 %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spacing w:line="360" w:lineRule="auto"/>
              <w:jc w:val="center"/>
            </w:pPr>
            <w:r w:rsidRPr="00BC2476">
              <w:t>6%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r w:rsidRPr="00BC2476">
              <w:t>7-16 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6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r w:rsidRPr="00BC2476">
              <w:t>8-14чел.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0%\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21 %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r w:rsidRPr="00BC2476">
              <w:t>9-13чел.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8%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23 %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r w:rsidRPr="00BC2476">
              <w:t>5-9-кл.-    69чел.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29%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4 %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  <w:p w:rsidR="002C7E8B" w:rsidRPr="00BC2476" w:rsidRDefault="002C7E8B" w:rsidP="002C7E8B">
            <w:pPr>
              <w:jc w:val="center"/>
            </w:pPr>
          </w:p>
        </w:tc>
      </w:tr>
      <w:tr w:rsidR="002C7E8B" w:rsidRPr="00BC2476" w:rsidTr="002C7E8B">
        <w:tc>
          <w:tcPr>
            <w:tcW w:w="10370" w:type="dxa"/>
            <w:gridSpan w:val="9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rPr>
                <w:lang w:val="en-US"/>
              </w:rPr>
              <w:t>III</w:t>
            </w:r>
            <w:r w:rsidRPr="00BC2476">
              <w:t xml:space="preserve"> ступень обучения (профильные классы)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10- 18чел.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11%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17%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6%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</w:tr>
      <w:tr w:rsidR="002C7E8B" w:rsidRPr="00BC2476" w:rsidTr="002C7E8B">
        <w:trPr>
          <w:trHeight w:val="883"/>
        </w:trPr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pPr>
              <w:jc w:val="center"/>
            </w:pPr>
            <w:r w:rsidRPr="00BC2476">
              <w:t>11 -9чел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22%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5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56%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0%</w:t>
            </w:r>
          </w:p>
        </w:tc>
      </w:tr>
      <w:tr w:rsidR="002C7E8B" w:rsidRPr="00BC2476" w:rsidTr="002C7E8B">
        <w:tc>
          <w:tcPr>
            <w:tcW w:w="101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2C7E8B" w:rsidRPr="00BC2476" w:rsidRDefault="002C7E8B" w:rsidP="002C7E8B">
            <w:r w:rsidRPr="00BC2476">
              <w:t>10-11 классы- 27ч</w:t>
            </w:r>
          </w:p>
        </w:tc>
        <w:tc>
          <w:tcPr>
            <w:tcW w:w="129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4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15%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8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30%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40%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7E8B" w:rsidRPr="00BC2476" w:rsidRDefault="002C7E8B" w:rsidP="002C7E8B">
            <w:pPr>
              <w:jc w:val="center"/>
            </w:pPr>
            <w:r w:rsidRPr="00BC2476">
              <w:t>0%</w:t>
            </w:r>
          </w:p>
        </w:tc>
      </w:tr>
    </w:tbl>
    <w:p w:rsidR="00304425" w:rsidRDefault="00304425" w:rsidP="002C7E8B">
      <w:pPr>
        <w:pStyle w:val="msolistparagraph0"/>
        <w:shd w:val="clear" w:color="auto" w:fill="FEFEFE"/>
        <w:spacing w:before="0" w:beforeAutospacing="0" w:after="0" w:afterAutospacing="0"/>
      </w:pPr>
    </w:p>
    <w:p w:rsidR="00133BDB" w:rsidRDefault="00133BDB" w:rsidP="000343EF">
      <w:pPr>
        <w:pStyle w:val="msolistparagraph0"/>
        <w:shd w:val="clear" w:color="auto" w:fill="FEFEFE"/>
        <w:spacing w:before="0" w:beforeAutospacing="0" w:after="0" w:afterAutospacing="0"/>
        <w:jc w:val="center"/>
      </w:pPr>
    </w:p>
    <w:p w:rsidR="000343EF" w:rsidRPr="00B05116" w:rsidRDefault="000343EF" w:rsidP="000343EF">
      <w:pPr>
        <w:pStyle w:val="msolistparagraph0"/>
        <w:shd w:val="clear" w:color="auto" w:fill="FEFEFE"/>
        <w:spacing w:before="0" w:beforeAutospacing="0" w:after="0" w:afterAutospacing="0"/>
        <w:jc w:val="center"/>
      </w:pPr>
      <w:r w:rsidRPr="00B05116">
        <w:t xml:space="preserve">Анализ качества обученности (по классам, </w:t>
      </w:r>
      <w:r w:rsidR="00006B9C">
        <w:t>по ступеням) по результатам 2018</w:t>
      </w:r>
      <w:r w:rsidRPr="00B05116">
        <w:t xml:space="preserve"> г:</w:t>
      </w:r>
    </w:p>
    <w:p w:rsidR="000343EF" w:rsidRPr="00B05116" w:rsidRDefault="000343EF" w:rsidP="000343EF">
      <w:pPr>
        <w:pStyle w:val="msolistparagraph0"/>
        <w:shd w:val="clear" w:color="auto" w:fill="FEFEFE"/>
        <w:spacing w:before="0" w:beforeAutospacing="0" w:after="0" w:afterAutospacing="0"/>
        <w:jc w:val="center"/>
      </w:pPr>
    </w:p>
    <w:tbl>
      <w:tblPr>
        <w:tblpPr w:leftFromText="180" w:rightFromText="180" w:vertAnchor="text" w:horzAnchor="margin" w:tblpXSpec="center" w:tblpY="155"/>
        <w:tblW w:w="10620" w:type="dxa"/>
        <w:tblCellMar>
          <w:left w:w="0" w:type="dxa"/>
          <w:right w:w="0" w:type="dxa"/>
        </w:tblCellMar>
        <w:tblLook w:val="0000"/>
      </w:tblPr>
      <w:tblGrid>
        <w:gridCol w:w="1268"/>
        <w:gridCol w:w="170"/>
        <w:gridCol w:w="1128"/>
        <w:gridCol w:w="1011"/>
        <w:gridCol w:w="1237"/>
        <w:gridCol w:w="1161"/>
        <w:gridCol w:w="1237"/>
        <w:gridCol w:w="1161"/>
        <w:gridCol w:w="1237"/>
        <w:gridCol w:w="1010"/>
      </w:tblGrid>
      <w:tr w:rsidR="000343EF" w:rsidRPr="00B05116" w:rsidTr="00F63D4A">
        <w:tc>
          <w:tcPr>
            <w:tcW w:w="1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Классы</w:t>
            </w:r>
          </w:p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(кол-во уч-ся)</w:t>
            </w:r>
          </w:p>
        </w:tc>
        <w:tc>
          <w:tcPr>
            <w:tcW w:w="2309" w:type="dxa"/>
            <w:gridSpan w:val="3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Отличники</w:t>
            </w:r>
          </w:p>
        </w:tc>
        <w:tc>
          <w:tcPr>
            <w:tcW w:w="23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Обучающиеся                </w:t>
            </w:r>
            <w:r w:rsidR="000343EF" w:rsidRPr="00B05116">
              <w:t>на «4» и «5»</w:t>
            </w:r>
          </w:p>
        </w:tc>
        <w:tc>
          <w:tcPr>
            <w:tcW w:w="23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Имеющие  одну «3»</w:t>
            </w:r>
          </w:p>
        </w:tc>
        <w:tc>
          <w:tcPr>
            <w:tcW w:w="2247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Неуспевающие</w:t>
            </w:r>
          </w:p>
        </w:tc>
      </w:tr>
      <w:tr w:rsidR="000343EF" w:rsidRPr="00B05116" w:rsidTr="00F63D4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43EF" w:rsidRPr="00B05116" w:rsidRDefault="000343EF" w:rsidP="00F63D4A"/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учащиеся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% от общего кол-ва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учащиеся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% от общего кол-ва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учащиеся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% от общего кол-ва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учащиеся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% от общего кол-ва</w:t>
            </w:r>
          </w:p>
        </w:tc>
      </w:tr>
      <w:tr w:rsidR="000343EF" w:rsidRPr="00B05116" w:rsidTr="00F63D4A">
        <w:tc>
          <w:tcPr>
            <w:tcW w:w="10620" w:type="dxa"/>
            <w:gridSpan w:val="10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I ступень обучения (начальная школа)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0343EF" w:rsidP="00E81D73">
            <w:pPr>
              <w:spacing w:before="100" w:beforeAutospacing="1"/>
              <w:jc w:val="center"/>
            </w:pPr>
            <w:r w:rsidRPr="00B05116">
              <w:t>2-1</w:t>
            </w:r>
            <w:r w:rsidR="00927BAD">
              <w:t>3</w:t>
            </w:r>
            <w:r w:rsidRPr="00B05116">
              <w:t xml:space="preserve"> 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0343EF" w:rsidRPr="00B05116" w:rsidRDefault="00927BAD" w:rsidP="00927BAD">
            <w:pPr>
              <w:tabs>
                <w:tab w:val="left" w:pos="570"/>
                <w:tab w:val="center" w:pos="643"/>
              </w:tabs>
              <w:spacing w:before="100" w:beforeAutospacing="1"/>
              <w:jc w:val="center"/>
            </w:pPr>
            <w:r>
              <w:t>2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15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26034F" w:rsidP="00F63D4A">
            <w:pPr>
              <w:spacing w:before="100" w:beforeAutospacing="1"/>
              <w:jc w:val="center"/>
            </w:pPr>
            <w:r>
              <w:t>4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31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26034F" w:rsidP="00F63D4A">
            <w:pPr>
              <w:spacing w:before="100" w:beforeAutospacing="1"/>
              <w:jc w:val="center"/>
            </w:pPr>
            <w:r>
              <w:t>7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927BAD" w:rsidP="00E81D73">
            <w:pPr>
              <w:spacing w:before="100" w:beforeAutospacing="1"/>
              <w:jc w:val="center"/>
            </w:pPr>
            <w:r>
              <w:t>3-18</w:t>
            </w:r>
            <w:r w:rsidR="000343EF" w:rsidRPr="00B05116">
              <w:t xml:space="preserve"> 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5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28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5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28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5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4-9</w:t>
            </w:r>
            <w:r w:rsidR="000343EF" w:rsidRPr="00B05116">
              <w:t>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2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22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3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33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rPr>
          <w:trHeight w:val="778"/>
        </w:trPr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0343EF" w:rsidP="0026034F">
            <w:pPr>
              <w:spacing w:before="100" w:beforeAutospacing="1"/>
              <w:jc w:val="center"/>
            </w:pPr>
            <w:r w:rsidRPr="00B05116">
              <w:t>2-4 классы-</w:t>
            </w:r>
            <w:r w:rsidR="00927BAD">
              <w:t xml:space="preserve">40 </w:t>
            </w:r>
            <w:r w:rsidRPr="00B05116">
              <w:t>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0343EF" w:rsidRPr="00B05116" w:rsidRDefault="000343EF" w:rsidP="0026034F">
            <w:pPr>
              <w:spacing w:before="100" w:beforeAutospacing="1"/>
              <w:jc w:val="center"/>
            </w:pPr>
            <w:r w:rsidRPr="00B05116">
              <w:t xml:space="preserve"> </w:t>
            </w:r>
            <w:r w:rsidR="0026034F">
              <w:t>9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22,5</w:t>
            </w:r>
            <w:r w:rsidR="000343EF" w:rsidRPr="00B05116">
              <w:t xml:space="preserve"> 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1</w:t>
            </w:r>
            <w:r w:rsidR="00927BAD">
              <w:t>2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26034F" w:rsidP="00F63D4A">
            <w:pPr>
              <w:spacing w:before="100" w:beforeAutospacing="1"/>
              <w:jc w:val="center"/>
            </w:pPr>
            <w:r>
              <w:t>30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2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5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c>
          <w:tcPr>
            <w:tcW w:w="10620" w:type="dxa"/>
            <w:gridSpan w:val="10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II ступень обучения (средняя школа)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927BAD" w:rsidP="00F63D4A">
            <w:pPr>
              <w:spacing w:before="100" w:beforeAutospacing="1"/>
            </w:pPr>
            <w:r>
              <w:t xml:space="preserve"> 5-15</w:t>
            </w:r>
            <w:r w:rsidR="000343EF" w:rsidRPr="00B05116">
              <w:t>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1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7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8269DD">
            <w:pPr>
              <w:tabs>
                <w:tab w:val="left" w:pos="435"/>
                <w:tab w:val="center" w:pos="510"/>
              </w:tabs>
              <w:spacing w:before="100" w:beforeAutospacing="1"/>
              <w:jc w:val="center"/>
            </w:pPr>
            <w:r>
              <w:t>7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47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927BAD" w:rsidP="00F63D4A">
            <w:pPr>
              <w:spacing w:before="100" w:beforeAutospacing="1"/>
            </w:pPr>
            <w:r>
              <w:t>6-15</w:t>
            </w:r>
            <w:r w:rsidR="000343EF" w:rsidRPr="00B05116">
              <w:t xml:space="preserve"> 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F63D4A">
            <w:pPr>
              <w:spacing w:before="100" w:beforeAutospacing="1"/>
              <w:jc w:val="center"/>
            </w:pPr>
            <w:r>
              <w:t>5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33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1</w:t>
            </w:r>
            <w:r w:rsidR="000343EF" w:rsidRPr="00B05116">
              <w:t xml:space="preserve">  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7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 w:line="360" w:lineRule="auto"/>
              <w:jc w:val="center"/>
            </w:pPr>
            <w:r>
              <w:t>7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927BAD" w:rsidP="00F63D4A">
            <w:pPr>
              <w:spacing w:before="100" w:beforeAutospacing="1"/>
            </w:pPr>
            <w:r>
              <w:t>7-13</w:t>
            </w:r>
            <w:r w:rsidR="000343EF" w:rsidRPr="00B05116">
              <w:t>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26034F" w:rsidP="00F63D4A">
            <w:pPr>
              <w:spacing w:before="100" w:beforeAutospacing="1"/>
              <w:jc w:val="center"/>
            </w:pPr>
            <w:r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26034F">
            <w:pPr>
              <w:spacing w:before="100" w:beforeAutospacing="1"/>
              <w:jc w:val="center"/>
            </w:pPr>
            <w:r w:rsidRPr="00B05116">
              <w:t xml:space="preserve"> </w:t>
            </w:r>
            <w:r w:rsidR="0026034F">
              <w:t>8</w:t>
            </w:r>
            <w:r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2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15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927BAD" w:rsidP="00F63D4A">
            <w:pPr>
              <w:spacing w:before="100" w:beforeAutospacing="1"/>
            </w:pPr>
            <w:r>
              <w:t>8-13</w:t>
            </w:r>
            <w:r w:rsidR="000343EF" w:rsidRPr="00B05116">
              <w:t>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26034F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26034F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>%\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26034F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2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15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26034F" w:rsidP="00F63D4A">
            <w:pPr>
              <w:spacing w:before="100" w:beforeAutospacing="1"/>
            </w:pPr>
            <w:r>
              <w:t>9</w:t>
            </w:r>
            <w:r w:rsidR="00927BAD">
              <w:t>-10</w:t>
            </w:r>
            <w:r w:rsidR="000343EF" w:rsidRPr="00B05116">
              <w:t>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927BAD" w:rsidP="00927BAD">
            <w:pPr>
              <w:tabs>
                <w:tab w:val="left" w:pos="465"/>
                <w:tab w:val="center" w:pos="541"/>
              </w:tabs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 xml:space="preserve">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2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20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1</w:t>
            </w:r>
            <w:r w:rsidR="000343EF" w:rsidRPr="00B05116">
              <w:t>0 %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0343EF" w:rsidP="00F63D4A">
            <w:pPr>
              <w:spacing w:before="100" w:beforeAutospacing="1"/>
            </w:pPr>
            <w:r w:rsidRPr="00B05116">
              <w:t>5-</w:t>
            </w:r>
            <w:r w:rsidR="00927BAD">
              <w:t xml:space="preserve">9кл - 66 </w:t>
            </w:r>
            <w:r w:rsidR="0026034F">
              <w:lastRenderedPageBreak/>
              <w:t>чел</w:t>
            </w:r>
            <w:r w:rsidRPr="00B05116">
              <w:t xml:space="preserve">     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26034F" w:rsidP="00F63D4A">
            <w:pPr>
              <w:spacing w:before="100" w:beforeAutospacing="1"/>
              <w:jc w:val="center"/>
            </w:pPr>
            <w:r>
              <w:lastRenderedPageBreak/>
              <w:t>6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9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26034F" w:rsidP="00F63D4A">
            <w:pPr>
              <w:spacing w:before="100" w:beforeAutospacing="1"/>
              <w:jc w:val="center"/>
            </w:pPr>
            <w:r>
              <w:t>1</w:t>
            </w:r>
            <w:r w:rsidR="008269DD">
              <w:t>1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17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6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9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c>
          <w:tcPr>
            <w:tcW w:w="10620" w:type="dxa"/>
            <w:gridSpan w:val="10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rPr>
                <w:lang w:val="en-US"/>
              </w:rPr>
              <w:lastRenderedPageBreak/>
              <w:t>III</w:t>
            </w:r>
            <w:r w:rsidRPr="00B05116">
              <w:t xml:space="preserve"> ступень обучения (профильные классы)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8269DD" w:rsidP="00F63D4A">
            <w:pPr>
              <w:spacing w:before="100" w:beforeAutospacing="1"/>
            </w:pPr>
            <w:r>
              <w:t>10-11</w:t>
            </w:r>
            <w:r w:rsidR="000343EF" w:rsidRPr="00B05116">
              <w:t>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4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BE45C3">
            <w:pPr>
              <w:spacing w:before="100" w:beforeAutospacing="1"/>
              <w:jc w:val="center"/>
            </w:pPr>
            <w:r>
              <w:t>36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0343EF" w:rsidP="00F63D4A">
            <w:pPr>
              <w:spacing w:before="100" w:beforeAutospacing="1"/>
              <w:jc w:val="center"/>
            </w:pPr>
            <w:r w:rsidRPr="00B05116">
              <w:t>0</w:t>
            </w:r>
          </w:p>
        </w:tc>
      </w:tr>
      <w:tr w:rsidR="000343EF" w:rsidRPr="00B05116" w:rsidTr="00F63D4A">
        <w:trPr>
          <w:trHeight w:val="883"/>
        </w:trPr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0343EF" w:rsidP="00BE45C3">
            <w:pPr>
              <w:spacing w:before="100" w:beforeAutospacing="1"/>
              <w:jc w:val="center"/>
            </w:pPr>
            <w:r w:rsidRPr="00B05116">
              <w:t>11 -</w:t>
            </w:r>
            <w:r w:rsidR="008269DD">
              <w:t>10</w:t>
            </w:r>
            <w:r w:rsidRPr="00B05116">
              <w:t>чел.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4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40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</w:p>
        </w:tc>
      </w:tr>
      <w:tr w:rsidR="000343EF" w:rsidRPr="00B05116" w:rsidTr="00F63D4A">
        <w:tc>
          <w:tcPr>
            <w:tcW w:w="1268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8" w:space="0" w:color="000000"/>
            </w:tcBorders>
          </w:tcPr>
          <w:p w:rsidR="000343EF" w:rsidRPr="00B05116" w:rsidRDefault="00BE45C3" w:rsidP="008269DD">
            <w:pPr>
              <w:spacing w:before="100" w:beforeAutospacing="1"/>
            </w:pPr>
            <w:r>
              <w:t>10-12</w:t>
            </w:r>
            <w:r w:rsidR="008269DD">
              <w:t xml:space="preserve"> кл</w:t>
            </w:r>
            <w:r w:rsidR="000343EF" w:rsidRPr="00B05116">
              <w:t>-</w:t>
            </w:r>
            <w:r w:rsidR="008269DD">
              <w:t>21чел</w:t>
            </w:r>
          </w:p>
        </w:tc>
        <w:tc>
          <w:tcPr>
            <w:tcW w:w="1298" w:type="dxa"/>
            <w:gridSpan w:val="2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01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8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8269DD" w:rsidP="00F63D4A">
            <w:pPr>
              <w:spacing w:before="100" w:beforeAutospacing="1"/>
              <w:jc w:val="center"/>
            </w:pPr>
            <w:r>
              <w:t>3</w:t>
            </w:r>
            <w:r w:rsidR="00BE45C3">
              <w:t>8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161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  <w:r w:rsidR="000343EF" w:rsidRPr="00B05116">
              <w:t>%</w:t>
            </w:r>
          </w:p>
        </w:tc>
        <w:tc>
          <w:tcPr>
            <w:tcW w:w="1237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</w:p>
        </w:tc>
        <w:tc>
          <w:tcPr>
            <w:tcW w:w="1010" w:type="dxa"/>
            <w:tcBorders>
              <w:top w:val="outset" w:sz="6" w:space="0" w:color="auto"/>
              <w:left w:val="single" w:sz="2" w:space="0" w:color="CCCCCC"/>
              <w:bottom w:val="outset" w:sz="6" w:space="0" w:color="auto"/>
              <w:right w:val="single" w:sz="2" w:space="0" w:color="CCCCC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3EF" w:rsidRPr="00B05116" w:rsidRDefault="00BE45C3" w:rsidP="00F63D4A">
            <w:pPr>
              <w:spacing w:before="100" w:beforeAutospacing="1"/>
              <w:jc w:val="center"/>
            </w:pPr>
            <w:r>
              <w:t>0</w:t>
            </w:r>
          </w:p>
        </w:tc>
      </w:tr>
      <w:tr w:rsidR="000343EF" w:rsidRPr="00B05116" w:rsidTr="00F63D4A"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43EF" w:rsidRPr="00B05116" w:rsidRDefault="000343EF" w:rsidP="00F63D4A"/>
        </w:tc>
      </w:tr>
    </w:tbl>
    <w:p w:rsidR="00D63966" w:rsidRPr="00707DA1" w:rsidRDefault="008269DD" w:rsidP="00D63966">
      <w:pPr>
        <w:shd w:val="clear" w:color="auto" w:fill="FEFEFE"/>
        <w:spacing w:before="100" w:beforeAutospacing="1"/>
        <w:jc w:val="both"/>
      </w:pPr>
      <w:r>
        <w:t>В 2018</w:t>
      </w:r>
      <w:r w:rsidR="00D63966" w:rsidRPr="00707DA1">
        <w:t xml:space="preserve"> году большая часть мероприятий  и действий учителей-предметников были направлены на ликвидацию пробелов в знаниях доминирующей части обучающихся.  На следующий учебный год учителям рекомендовано подготовить программу работы с классами, имеющими низку</w:t>
      </w:r>
      <w:r w:rsidR="00A930DA">
        <w:t xml:space="preserve">ю мотивацию к обучению, </w:t>
      </w:r>
      <w:r w:rsidR="00D63966" w:rsidRPr="00707DA1">
        <w:t>и усилить работу с детьми, мотивированными на обучение, и результат  в виде независимой оценки (победы в конкурсах, олимпиадах и т.д.)</w:t>
      </w:r>
    </w:p>
    <w:p w:rsidR="00D63966" w:rsidRPr="00707DA1" w:rsidRDefault="00D63966" w:rsidP="001815E8">
      <w:pPr>
        <w:shd w:val="clear" w:color="auto" w:fill="FEFEFE"/>
        <w:spacing w:before="100" w:beforeAutospacing="1"/>
        <w:jc w:val="both"/>
      </w:pPr>
      <w:r w:rsidRPr="00707DA1">
        <w:t>Сравнительный анализ качества знаний:</w:t>
      </w:r>
      <w:r w:rsidR="001815E8">
        <w:t xml:space="preserve">   </w:t>
      </w:r>
      <w:r w:rsidRPr="00707DA1">
        <w:t>согласно сравнительным данным по качеству обученности по предметам, по сравнению с прошлым учебным годом произошло повышение качества обученности по некоторым предметам, в связи с вновь прибывшим контингентом учащихся из разных школ с различной учебной подготовкой и мотивацией к обучению. Однако есть предметы,  по которым учащиеся показали стабильный результат: ИЗО, музыка, технология, ОБЖ, МХК, Ф/К, а также положительную динамику роста качества знаний по п</w:t>
      </w:r>
      <w:r w:rsidR="001815E8">
        <w:t xml:space="preserve">редметам: математике, </w:t>
      </w:r>
      <w:r w:rsidRPr="00707DA1">
        <w:t xml:space="preserve"> литературе </w:t>
      </w:r>
      <w:r w:rsidR="001815E8">
        <w:t xml:space="preserve">и чтению. </w:t>
      </w:r>
      <w:r w:rsidRPr="00707DA1">
        <w:t>С учетом трудностей протекания адаптационного периода во вновь создавшихся детских коллективах, учителям-предметникам необходимо продолжить работу по созданию благоприятных условий для обучения, воспитания и развития школьников; необходимо повысить уровень профессиональной подготовленности учителям, имеющим перерыв в образовательной деятельности; молодым специалистам систематически обращаться за помощью к наставникам, посещать уроки коллег.</w:t>
      </w:r>
    </w:p>
    <w:tbl>
      <w:tblPr>
        <w:tblW w:w="8985" w:type="dxa"/>
        <w:tblInd w:w="-33" w:type="dxa"/>
        <w:tblCellMar>
          <w:left w:w="0" w:type="dxa"/>
          <w:right w:w="0" w:type="dxa"/>
        </w:tblCellMar>
        <w:tblLook w:val="0000"/>
      </w:tblPr>
      <w:tblGrid>
        <w:gridCol w:w="302"/>
        <w:gridCol w:w="825"/>
        <w:gridCol w:w="1296"/>
        <w:gridCol w:w="2850"/>
        <w:gridCol w:w="156"/>
        <w:gridCol w:w="1805"/>
        <w:gridCol w:w="1751"/>
      </w:tblGrid>
      <w:tr w:rsidR="00D63966" w:rsidRPr="00707DA1" w:rsidTr="000343EF"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966" w:rsidRPr="00707DA1" w:rsidRDefault="00D63966" w:rsidP="000343EF">
            <w:pPr>
              <w:widowControl/>
              <w:suppressAutoHyphens w:val="0"/>
              <w:spacing w:after="200" w:line="276" w:lineRule="auto"/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966" w:rsidRPr="00D04098" w:rsidRDefault="00D63966" w:rsidP="00D04098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966" w:rsidRDefault="00D63966" w:rsidP="008C4E15"/>
          <w:p w:rsidR="00F63D4A" w:rsidRPr="00707DA1" w:rsidRDefault="00F63D4A" w:rsidP="008C4E15"/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966" w:rsidRPr="00707DA1" w:rsidRDefault="00D63966" w:rsidP="008C4E15"/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966" w:rsidRPr="00707DA1" w:rsidRDefault="00D63966" w:rsidP="008C4E15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966" w:rsidRPr="00707DA1" w:rsidRDefault="00D63966" w:rsidP="008C4E15"/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966" w:rsidRPr="00707DA1" w:rsidRDefault="00D63966" w:rsidP="008C4E15"/>
        </w:tc>
      </w:tr>
    </w:tbl>
    <w:p w:rsidR="00AD5B79" w:rsidRPr="00EB1F0E" w:rsidRDefault="00AD5B79" w:rsidP="007546E4">
      <w:pPr>
        <w:pStyle w:val="afd"/>
        <w:numPr>
          <w:ilvl w:val="0"/>
          <w:numId w:val="11"/>
        </w:numPr>
        <w:rPr>
          <w:rFonts w:cs="Times New Roman"/>
          <w:b/>
          <w:sz w:val="28"/>
          <w:szCs w:val="28"/>
        </w:rPr>
      </w:pPr>
      <w:r w:rsidRPr="006F4F3E">
        <w:rPr>
          <w:rFonts w:cs="Times New Roman"/>
          <w:b/>
          <w:sz w:val="28"/>
          <w:szCs w:val="28"/>
        </w:rPr>
        <w:t>Показатели оценки</w:t>
      </w:r>
      <w:r w:rsidR="00CC24AF" w:rsidRPr="006F4F3E">
        <w:rPr>
          <w:rFonts w:cs="Times New Roman"/>
          <w:b/>
          <w:sz w:val="28"/>
          <w:szCs w:val="28"/>
        </w:rPr>
        <w:t xml:space="preserve"> </w:t>
      </w:r>
      <w:r w:rsidRPr="006F4F3E">
        <w:rPr>
          <w:rFonts w:cs="Times New Roman"/>
          <w:b/>
          <w:sz w:val="28"/>
          <w:szCs w:val="28"/>
        </w:rPr>
        <w:t>достижений предметных</w:t>
      </w:r>
      <w:r w:rsidRPr="00EB1F0E">
        <w:rPr>
          <w:rFonts w:cs="Times New Roman"/>
          <w:b/>
          <w:sz w:val="28"/>
          <w:szCs w:val="28"/>
        </w:rPr>
        <w:t xml:space="preserve"> результатов по итогам государственной  (итоговой) аттестации обучаю</w:t>
      </w:r>
      <w:r w:rsidR="00300CDA" w:rsidRPr="00EB1F0E">
        <w:rPr>
          <w:rFonts w:cs="Times New Roman"/>
          <w:b/>
          <w:sz w:val="28"/>
          <w:szCs w:val="28"/>
        </w:rPr>
        <w:t>щихся  9</w:t>
      </w:r>
      <w:r w:rsidR="00141509">
        <w:rPr>
          <w:rFonts w:cs="Times New Roman"/>
          <w:b/>
          <w:sz w:val="28"/>
          <w:szCs w:val="28"/>
        </w:rPr>
        <w:t>,11</w:t>
      </w:r>
      <w:r w:rsidR="00300CDA" w:rsidRPr="00EB1F0E">
        <w:rPr>
          <w:rFonts w:cs="Times New Roman"/>
          <w:b/>
          <w:sz w:val="28"/>
          <w:szCs w:val="28"/>
        </w:rPr>
        <w:t xml:space="preserve"> класс</w:t>
      </w:r>
      <w:r w:rsidR="00141509">
        <w:rPr>
          <w:rFonts w:cs="Times New Roman"/>
          <w:b/>
          <w:sz w:val="28"/>
          <w:szCs w:val="28"/>
        </w:rPr>
        <w:t>ов</w:t>
      </w:r>
    </w:p>
    <w:p w:rsidR="00F63D4A" w:rsidRPr="00F63D4A" w:rsidRDefault="00F63D4A" w:rsidP="00F63D4A">
      <w:pPr>
        <w:rPr>
          <w:rFonts w:cs="Times New Roman"/>
          <w:b/>
          <w:sz w:val="28"/>
          <w:szCs w:val="28"/>
        </w:rPr>
      </w:pPr>
    </w:p>
    <w:p w:rsidR="00F63D4A" w:rsidRPr="00B05116" w:rsidRDefault="00F63D4A" w:rsidP="00F63D4A">
      <w:pPr>
        <w:ind w:left="-426" w:right="43" w:firstLine="284"/>
        <w:jc w:val="both"/>
      </w:pPr>
      <w:r w:rsidRPr="00B05116">
        <w:t>Все 1</w:t>
      </w:r>
      <w:r w:rsidR="00092E02">
        <w:t>3</w:t>
      </w:r>
      <w:r w:rsidRPr="00B05116">
        <w:t xml:space="preserve"> выпускников 9 класса были допущены к итоговой аттестации и все 1</w:t>
      </w:r>
      <w:r w:rsidR="00092E02">
        <w:t>3</w:t>
      </w:r>
      <w:r w:rsidRPr="00B05116">
        <w:t xml:space="preserve"> обучающихся сдали на положительные оценки и получили аттестаты государственного образца в срок. </w:t>
      </w:r>
    </w:p>
    <w:p w:rsidR="00F63D4A" w:rsidRPr="00B05116" w:rsidRDefault="00F63D4A" w:rsidP="00F63D4A">
      <w:pPr>
        <w:ind w:left="-426" w:right="43" w:firstLine="284"/>
        <w:jc w:val="both"/>
      </w:pPr>
      <w:r w:rsidRPr="00B05116">
        <w:t>По итоговому сочинению все обучающиеся 11 класса получили «зачет» и допуск к ГИА.</w:t>
      </w:r>
    </w:p>
    <w:p w:rsidR="00FC18EC" w:rsidRDefault="00F63D4A" w:rsidP="00F63D4A">
      <w:pPr>
        <w:ind w:left="-426" w:right="43" w:firstLine="284"/>
        <w:jc w:val="both"/>
      </w:pPr>
      <w:r w:rsidRPr="00B05116">
        <w:t>Из</w:t>
      </w:r>
      <w:r w:rsidR="001815E8">
        <w:t xml:space="preserve"> </w:t>
      </w:r>
      <w:r w:rsidR="00092E02">
        <w:t>9</w:t>
      </w:r>
      <w:r w:rsidRPr="00B05116">
        <w:t xml:space="preserve"> выпускник</w:t>
      </w:r>
      <w:r w:rsidR="001815E8">
        <w:t>ов</w:t>
      </w:r>
      <w:r w:rsidR="008269DD">
        <w:t xml:space="preserve"> 11 класса 9</w:t>
      </w:r>
      <w:r w:rsidRPr="00B05116">
        <w:t xml:space="preserve"> обучающи</w:t>
      </w:r>
      <w:r w:rsidR="001815E8">
        <w:t>хся</w:t>
      </w:r>
      <w:r w:rsidRPr="00B05116">
        <w:t xml:space="preserve"> получили аттестаты государственного образца, </w:t>
      </w:r>
      <w:r w:rsidR="008269DD">
        <w:t>1 окончил</w:t>
      </w:r>
      <w:r w:rsidRPr="00B05116">
        <w:t xml:space="preserve"> </w:t>
      </w:r>
      <w:r w:rsidR="00092E02">
        <w:t xml:space="preserve">с золотой медалью </w:t>
      </w:r>
      <w:r w:rsidR="001815E8">
        <w:t xml:space="preserve"> </w:t>
      </w:r>
      <w:r w:rsidR="00092E02">
        <w:t>за особые успехи в обучении (Зангионов Герман)</w:t>
      </w:r>
      <w:r w:rsidR="00304425">
        <w:t>.</w:t>
      </w:r>
    </w:p>
    <w:p w:rsidR="00092E02" w:rsidRDefault="00F63D4A" w:rsidP="00FC18EC">
      <w:pPr>
        <w:ind w:left="-426" w:right="43" w:firstLine="284"/>
        <w:jc w:val="both"/>
      </w:pPr>
      <w:r w:rsidRPr="00B05116">
        <w:t xml:space="preserve">Наивысший балл по русскому языку </w:t>
      </w:r>
      <w:r w:rsidR="001815E8">
        <w:t>–</w:t>
      </w:r>
      <w:r w:rsidRPr="00B05116">
        <w:t xml:space="preserve"> </w:t>
      </w:r>
      <w:r w:rsidR="00092E02">
        <w:t>73</w:t>
      </w:r>
      <w:r w:rsidR="00FC18EC">
        <w:t xml:space="preserve"> </w:t>
      </w:r>
      <w:r w:rsidRPr="00B05116">
        <w:t>балл</w:t>
      </w:r>
      <w:r w:rsidR="00FC18EC">
        <w:t xml:space="preserve">ов, а также у него оценка 5 по базовой математике. </w:t>
      </w:r>
    </w:p>
    <w:p w:rsidR="00177363" w:rsidRPr="00FC18EC" w:rsidRDefault="00FC18EC" w:rsidP="00FC18EC">
      <w:pPr>
        <w:ind w:left="-426" w:right="43" w:firstLine="284"/>
        <w:jc w:val="both"/>
      </w:pPr>
      <w:r>
        <w:t xml:space="preserve">По профильной математике наивысший балл </w:t>
      </w:r>
      <w:r w:rsidR="00304425">
        <w:t>-</w:t>
      </w:r>
      <w:r w:rsidR="00092E02">
        <w:t>68 (Зокоева Сара)</w:t>
      </w:r>
      <w:r>
        <w:t>.</w:t>
      </w:r>
    </w:p>
    <w:p w:rsidR="00F63D4A" w:rsidRPr="00A6183B" w:rsidRDefault="00F63D4A" w:rsidP="00F63D4A">
      <w:pPr>
        <w:pStyle w:val="Con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CC24AF" w:rsidRPr="00A6183B" w:rsidRDefault="00707DA1" w:rsidP="00707DA1">
      <w:pPr>
        <w:pStyle w:val="ConsNormal"/>
        <w:rPr>
          <w:rFonts w:ascii="Times New Roman" w:hAnsi="Times New Roman" w:cs="Times New Roman"/>
          <w:b/>
          <w:sz w:val="28"/>
          <w:szCs w:val="28"/>
        </w:rPr>
      </w:pPr>
      <w:r w:rsidRPr="00A6183B">
        <w:rPr>
          <w:rFonts w:ascii="Times New Roman" w:hAnsi="Times New Roman" w:cs="Times New Roman"/>
          <w:b/>
          <w:sz w:val="28"/>
          <w:szCs w:val="28"/>
        </w:rPr>
        <w:t>6.</w:t>
      </w:r>
      <w:r w:rsidR="00CC24AF" w:rsidRPr="00A6183B">
        <w:rPr>
          <w:rFonts w:ascii="Times New Roman" w:hAnsi="Times New Roman" w:cs="Times New Roman"/>
          <w:b/>
          <w:sz w:val="28"/>
          <w:szCs w:val="28"/>
        </w:rPr>
        <w:t xml:space="preserve">Кадровое обеспечение реализуемых  образовательных и воспитательных программ. </w:t>
      </w:r>
    </w:p>
    <w:p w:rsidR="00CC24AF" w:rsidRPr="00A6183B" w:rsidRDefault="00CC24AF" w:rsidP="00CC24AF">
      <w:pPr>
        <w:pStyle w:val="ConsNormal"/>
        <w:rPr>
          <w:rFonts w:ascii="Times New Roman" w:hAnsi="Times New Roman" w:cs="Times New Roman"/>
          <w:b/>
          <w:sz w:val="28"/>
          <w:szCs w:val="28"/>
        </w:rPr>
      </w:pPr>
    </w:p>
    <w:p w:rsidR="0052094F" w:rsidRPr="00CC24AF" w:rsidRDefault="0052094F" w:rsidP="00CC24AF">
      <w:pPr>
        <w:pStyle w:val="ConsNormal"/>
        <w:ind w:left="360" w:firstLine="0"/>
        <w:rPr>
          <w:rFonts w:ascii="Times New Roman" w:hAnsi="Times New Roman" w:cs="Times New Roman"/>
          <w:b/>
          <w:sz w:val="24"/>
          <w:szCs w:val="24"/>
        </w:rPr>
      </w:pPr>
      <w:r w:rsidRPr="00CC24AF">
        <w:rPr>
          <w:rFonts w:ascii="Times New Roman" w:hAnsi="Times New Roman" w:cs="Times New Roman"/>
          <w:b/>
          <w:sz w:val="24"/>
          <w:szCs w:val="24"/>
        </w:rPr>
        <w:t>Сведения о соответствии обеспечения образовательного процесса педагогическими кадрами, имеющими необходимый уровень профессионального образования, требованиям ФГОС (ГОС).</w:t>
      </w:r>
    </w:p>
    <w:p w:rsidR="0052094F" w:rsidRDefault="0052094F" w:rsidP="0052094F">
      <w:pPr>
        <w:autoSpaceDE w:val="0"/>
        <w:ind w:firstLine="709"/>
        <w:rPr>
          <w:rFonts w:eastAsia="Times New Roman" w:cs="Times New Roman"/>
        </w:rPr>
      </w:pPr>
      <w:r>
        <w:rPr>
          <w:rFonts w:cs="Times New Roman"/>
        </w:rPr>
        <w:lastRenderedPageBreak/>
        <w:t>Таблица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10.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Образовательный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ценз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педагогических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работников</w:t>
      </w:r>
    </w:p>
    <w:tbl>
      <w:tblPr>
        <w:tblW w:w="10170" w:type="dxa"/>
        <w:tblInd w:w="108" w:type="dxa"/>
        <w:tblLayout w:type="fixed"/>
        <w:tblLook w:val="04A0"/>
      </w:tblPr>
      <w:tblGrid>
        <w:gridCol w:w="2268"/>
        <w:gridCol w:w="2798"/>
        <w:gridCol w:w="2532"/>
        <w:gridCol w:w="2572"/>
      </w:tblGrid>
      <w:tr w:rsidR="0052094F" w:rsidTr="0052094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ООП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педагогических работников, участвующих в реализации предметов учебного плана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- число педагогических работников, имеющих высшее или среднее профессиональное образование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имеющих высшее или среднее профессиональное образование, %</w:t>
            </w:r>
          </w:p>
        </w:tc>
      </w:tr>
      <w:tr w:rsidR="0052094F" w:rsidTr="0052094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094F" w:rsidTr="0052094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6D2CE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6D2CE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2094F" w:rsidTr="0052094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ООО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6D2CE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2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6D2CE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2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2094F" w:rsidTr="0052094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СОО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6D2CE8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D2CE8">
              <w:rPr>
                <w:rFonts w:cs="Times New Roman"/>
              </w:rPr>
              <w:t>8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6D2CE8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D2CE8">
              <w:rPr>
                <w:rFonts w:cs="Times New Roman"/>
              </w:rPr>
              <w:t>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100%</w:t>
            </w:r>
          </w:p>
        </w:tc>
      </w:tr>
    </w:tbl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дается в виде:</w:t>
      </w:r>
    </w:p>
    <w:tbl>
      <w:tblPr>
        <w:tblW w:w="10170" w:type="dxa"/>
        <w:tblInd w:w="108" w:type="dxa"/>
        <w:tblLayout w:type="fixed"/>
        <w:tblLook w:val="04A0"/>
      </w:tblPr>
      <w:tblGrid>
        <w:gridCol w:w="3626"/>
        <w:gridCol w:w="1808"/>
        <w:gridCol w:w="1565"/>
        <w:gridCol w:w="1565"/>
        <w:gridCol w:w="1606"/>
      </w:tblGrid>
      <w:tr w:rsidR="0052094F" w:rsidTr="0052094F">
        <w:tc>
          <w:tcPr>
            <w:tcW w:w="3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c>
          <w:tcPr>
            <w:tcW w:w="3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соответствии обеспечения образовательного процесса педагогическими кадрами, имеющими необходимый уровень профессионального образования, требованиям ФГОС (ГОС)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имеющих высшее или среднее профессиональное образование, %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2094F" w:rsidTr="0052094F"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Соответствует/не соответствует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</w:rPr>
      </w:pPr>
    </w:p>
    <w:p w:rsidR="0052094F" w:rsidRDefault="0052094F" w:rsidP="00CC24AF">
      <w:pPr>
        <w:pStyle w:val="ConsNormal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соответствии обеспечения образовательного процесса педагогическими кадрами, профиль профессионального образования которых соответствует профилю педагогической деятельности в ОО или профилю преподаваемого предмета, требованиям ФГОС (ГОС).</w:t>
      </w:r>
    </w:p>
    <w:p w:rsidR="0052094F" w:rsidRDefault="0052094F" w:rsidP="0052094F">
      <w:pPr>
        <w:autoSpaceDE w:val="0"/>
        <w:ind w:firstLine="709"/>
        <w:rPr>
          <w:rFonts w:cs="Times New Roman"/>
        </w:rPr>
      </w:pPr>
    </w:p>
    <w:p w:rsidR="0052094F" w:rsidRDefault="0052094F" w:rsidP="0052094F">
      <w:pPr>
        <w:autoSpaceDE w:val="0"/>
        <w:ind w:firstLine="709"/>
        <w:rPr>
          <w:rFonts w:cs="Times New Roman"/>
        </w:rPr>
      </w:pPr>
      <w:r>
        <w:rPr>
          <w:rFonts w:cs="Times New Roman"/>
        </w:rPr>
        <w:t>Таблица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11.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Профиль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образования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педагогических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работников</w:t>
      </w:r>
    </w:p>
    <w:tbl>
      <w:tblPr>
        <w:tblW w:w="9930" w:type="dxa"/>
        <w:tblInd w:w="108" w:type="dxa"/>
        <w:tblLayout w:type="fixed"/>
        <w:tblLook w:val="04A0"/>
      </w:tblPr>
      <w:tblGrid>
        <w:gridCol w:w="2538"/>
        <w:gridCol w:w="2538"/>
        <w:gridCol w:w="2536"/>
        <w:gridCol w:w="2318"/>
      </w:tblGrid>
      <w:tr w:rsidR="0052094F" w:rsidTr="00985C7E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ООП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педагогических работников, участвующих в реализации предметов учебного плана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 -число педагогических работников, профиль профессионального образования которых соответствует профилю педагогической деятельности в ОО или профилю преподаваемого предмета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педагогических работников, профиль профессионального образования которых соответствует профилю педагогической деятельности в ОО или профилю преподаваемого предмета, %</w:t>
            </w:r>
          </w:p>
        </w:tc>
      </w:tr>
      <w:tr w:rsidR="0052094F" w:rsidTr="00985C7E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C7E" w:rsidTr="00985C7E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6D2CE8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6D2CE8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985C7E" w:rsidTr="00985C7E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ООО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6D2CE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2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6D2CE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2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985C7E" w:rsidTr="00985C7E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СОО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6D2CE8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D2CE8">
              <w:rPr>
                <w:rFonts w:cs="Times New Roman"/>
              </w:rPr>
              <w:t>8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6D2CE8" w:rsidP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>
            <w:pPr>
              <w:rPr>
                <w:rFonts w:cs="Times New Roman"/>
              </w:rPr>
            </w:pPr>
            <w:r>
              <w:rPr>
                <w:rFonts w:cs="Times New Roman"/>
              </w:rPr>
              <w:t>100%</w:t>
            </w:r>
          </w:p>
        </w:tc>
      </w:tr>
    </w:tbl>
    <w:p w:rsidR="00CC24AF" w:rsidRDefault="00CC24A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9990" w:type="dxa"/>
        <w:jc w:val="center"/>
        <w:tblInd w:w="250" w:type="dxa"/>
        <w:tblLayout w:type="fixed"/>
        <w:tblLook w:val="04A0"/>
      </w:tblPr>
      <w:tblGrid>
        <w:gridCol w:w="3404"/>
        <w:gridCol w:w="1902"/>
        <w:gridCol w:w="1548"/>
        <w:gridCol w:w="1548"/>
        <w:gridCol w:w="1588"/>
      </w:tblGrid>
      <w:tr w:rsidR="0052094F" w:rsidTr="00985C7E">
        <w:trPr>
          <w:jc w:val="center"/>
        </w:trPr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985C7E">
        <w:trPr>
          <w:jc w:val="center"/>
        </w:trPr>
        <w:tc>
          <w:tcPr>
            <w:tcW w:w="3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985C7E">
        <w:trPr>
          <w:jc w:val="center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85C7E" w:rsidTr="00985C7E">
        <w:trPr>
          <w:jc w:val="center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соответствии обеспечения образовательного процесса педагогическими кадрами, профиль профессионального образования которых соответствует профилю педагогической деятельности в ОО или профилю преподаваемого предмета, требованиям ФГОС (ГОС)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педагогических работников, профиль профессионального образования которых соответствует профилю педагогической деятельности в ОО или профилю преподаваемого предмета, %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52094F" w:rsidTr="00985C7E">
        <w:trPr>
          <w:jc w:val="center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Соответствует/не соответствует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:rsidR="0052094F" w:rsidRDefault="0052094F" w:rsidP="0052094F">
      <w:pPr>
        <w:ind w:firstLine="709"/>
        <w:rPr>
          <w:rFonts w:cs="Times New Roman"/>
        </w:rPr>
      </w:pPr>
    </w:p>
    <w:p w:rsidR="0052094F" w:rsidRDefault="0052094F" w:rsidP="0052094F">
      <w:pPr>
        <w:ind w:firstLine="709"/>
        <w:rPr>
          <w:rFonts w:eastAsia="Times New Roman" w:cs="Times New Roman"/>
        </w:rPr>
      </w:pPr>
      <w:r>
        <w:rPr>
          <w:rFonts w:cs="Times New Roman"/>
          <w:b/>
        </w:rPr>
        <w:t>Сведения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соответствии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условий,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обеспечивающих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непрерывность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профессионального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развития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педагогических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работников,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требованиям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ФГОС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(ГОС)</w:t>
      </w:r>
      <w:r>
        <w:rPr>
          <w:rFonts w:cs="Times New Roman"/>
        </w:rPr>
        <w:t>.</w:t>
      </w: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>Таблица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12.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Сведения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о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повышении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квалификации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педагогических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работников</w:t>
      </w:r>
    </w:p>
    <w:tbl>
      <w:tblPr>
        <w:tblW w:w="10170" w:type="dxa"/>
        <w:tblInd w:w="108" w:type="dxa"/>
        <w:tblLayout w:type="fixed"/>
        <w:tblLook w:val="04A0"/>
      </w:tblPr>
      <w:tblGrid>
        <w:gridCol w:w="2324"/>
        <w:gridCol w:w="2101"/>
        <w:gridCol w:w="2698"/>
        <w:gridCol w:w="3047"/>
      </w:tblGrid>
      <w:tr w:rsidR="0052094F" w:rsidTr="00985C7E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ООП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педагогических ра</w:t>
            </w:r>
            <w:r>
              <w:rPr>
                <w:rFonts w:ascii="Times New Roman" w:hAnsi="Times New Roman" w:cs="Times New Roman"/>
              </w:rPr>
              <w:softHyphen/>
              <w:t>ботников, участвую</w:t>
            </w:r>
            <w:r>
              <w:rPr>
                <w:rFonts w:ascii="Times New Roman" w:hAnsi="Times New Roman" w:cs="Times New Roman"/>
              </w:rPr>
              <w:softHyphen/>
              <w:t>щих в реализации предметов учебного плана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 - число педагогических работников, освоивших дополнительные профессиональные образо</w:t>
            </w:r>
            <w:r>
              <w:rPr>
                <w:rFonts w:ascii="Times New Roman" w:hAnsi="Times New Roman" w:cs="Times New Roman"/>
              </w:rPr>
              <w:softHyphen/>
              <w:t>вательные программы в объеме не менее 72 часов в течение пяти последних лет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педагогических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работников,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освоивших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допол</w:t>
            </w:r>
            <w:r>
              <w:rPr>
                <w:rFonts w:cs="Times New Roman"/>
                <w:sz w:val="20"/>
                <w:szCs w:val="20"/>
              </w:rPr>
              <w:softHyphen/>
              <w:t>нительные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профессиональные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образовательные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программы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в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объеме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не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менее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72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часов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в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тече</w:t>
            </w:r>
            <w:r>
              <w:rPr>
                <w:rFonts w:cs="Times New Roman"/>
                <w:sz w:val="20"/>
                <w:szCs w:val="20"/>
              </w:rPr>
              <w:softHyphen/>
              <w:t>ние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пяти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последних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лет,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%</w:t>
            </w:r>
          </w:p>
        </w:tc>
      </w:tr>
      <w:tr w:rsidR="0052094F" w:rsidTr="00985C7E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C7E" w:rsidTr="00985C7E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6D2CE8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6D2CE8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>
            <w:r w:rsidRPr="007C5C43">
              <w:rPr>
                <w:rFonts w:cs="Times New Roman"/>
              </w:rPr>
              <w:t>100 %</w:t>
            </w:r>
          </w:p>
        </w:tc>
      </w:tr>
      <w:tr w:rsidR="00985C7E" w:rsidTr="00985C7E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ООО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6D2CE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2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6D2CE8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>
            <w:r w:rsidRPr="007C5C43">
              <w:rPr>
                <w:rFonts w:cs="Times New Roman"/>
              </w:rPr>
              <w:t>100 %</w:t>
            </w:r>
          </w:p>
        </w:tc>
      </w:tr>
      <w:tr w:rsidR="00985C7E" w:rsidTr="00985C7E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СОО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6D2CE8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D2CE8">
              <w:rPr>
                <w:rFonts w:cs="Times New Roman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D2CE8">
              <w:rPr>
                <w:rFonts w:cs="Times New Roman"/>
              </w:rPr>
              <w:t>8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>
            <w:r w:rsidRPr="007C5C43">
              <w:rPr>
                <w:rFonts w:cs="Times New Roman"/>
              </w:rPr>
              <w:t>100 %</w:t>
            </w:r>
          </w:p>
        </w:tc>
      </w:tr>
    </w:tbl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10170" w:type="dxa"/>
        <w:tblInd w:w="-20" w:type="dxa"/>
        <w:tblLayout w:type="fixed"/>
        <w:tblLook w:val="04A0"/>
      </w:tblPr>
      <w:tblGrid>
        <w:gridCol w:w="3613"/>
        <w:gridCol w:w="1842"/>
        <w:gridCol w:w="1558"/>
        <w:gridCol w:w="1558"/>
        <w:gridCol w:w="1599"/>
      </w:tblGrid>
      <w:tr w:rsidR="0052094F" w:rsidTr="00985C7E">
        <w:tc>
          <w:tcPr>
            <w:tcW w:w="3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985C7E">
        <w:tc>
          <w:tcPr>
            <w:tcW w:w="3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985C7E">
        <w:trPr>
          <w:trHeight w:val="85"/>
        </w:trPr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85C7E" w:rsidTr="00985C7E"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Сведения о соответствии условий, обеспечивающих непрерывность профессионального развития педагогических работников, требованиям ФГОС (ГОС)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педагогических работников, освоивших дополнительные профессиональные образовательные программы в объеме не менее 72 часов в течение пяти последних лет, 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r w:rsidRPr="00AE4581">
              <w:rPr>
                <w:rFonts w:cs="Times New Roman"/>
              </w:rPr>
              <w:t>100 %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r w:rsidRPr="00AE4581">
              <w:rPr>
                <w:rFonts w:cs="Times New Roman"/>
              </w:rPr>
              <w:t>100 %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>
            <w:r w:rsidRPr="00AE4581">
              <w:rPr>
                <w:rFonts w:cs="Times New Roman"/>
              </w:rPr>
              <w:t>100 %</w:t>
            </w:r>
          </w:p>
        </w:tc>
      </w:tr>
      <w:tr w:rsidR="0052094F" w:rsidTr="00985C7E"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Соответствует/не соответствует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:rsidR="0052094F" w:rsidRDefault="0052094F" w:rsidP="0052094F">
      <w:pPr>
        <w:ind w:firstLine="709"/>
        <w:rPr>
          <w:rFonts w:cs="Times New Roman"/>
        </w:rPr>
      </w:pPr>
    </w:p>
    <w:p w:rsidR="0052094F" w:rsidRDefault="0052094F" w:rsidP="0052094F">
      <w:pPr>
        <w:ind w:firstLine="709"/>
        <w:rPr>
          <w:rFonts w:cs="Times New Roman"/>
          <w:b/>
        </w:rPr>
      </w:pPr>
      <w:r>
        <w:rPr>
          <w:rFonts w:cs="Times New Roman"/>
          <w:b/>
        </w:rPr>
        <w:t>Сведения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соответствии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условий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стимулирования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инновационной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деятельности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педагогических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работников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требованиям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ФГОС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(ГОС).</w:t>
      </w: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>Таблица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13.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Сведения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об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участии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педагогических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работников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в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семинарах,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курсах,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стажировках</w:t>
      </w:r>
    </w:p>
    <w:tbl>
      <w:tblPr>
        <w:tblW w:w="10170" w:type="dxa"/>
        <w:tblInd w:w="108" w:type="dxa"/>
        <w:tblLayout w:type="fixed"/>
        <w:tblLook w:val="04A0"/>
      </w:tblPr>
      <w:tblGrid>
        <w:gridCol w:w="2269"/>
        <w:gridCol w:w="2269"/>
        <w:gridCol w:w="2796"/>
        <w:gridCol w:w="2836"/>
      </w:tblGrid>
      <w:tr w:rsidR="0052094F" w:rsidTr="00985C7E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ООП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педагогических работников, </w:t>
            </w:r>
            <w:r>
              <w:rPr>
                <w:rFonts w:ascii="Times New Roman" w:hAnsi="Times New Roman" w:cs="Times New Roman"/>
              </w:rPr>
              <w:lastRenderedPageBreak/>
              <w:t>участвующих в реализации предметов учебного плана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Из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них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число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педагогических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работников,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lastRenderedPageBreak/>
              <w:t>принимавших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участие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в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семинарах,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курсах,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стажировках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проблемам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внедрения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инновационных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педагогических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информационно-коммуникационных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технологий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(ИКТ)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за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последние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пять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лет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snapToGrid w:val="0"/>
              <w:ind w:firstLine="5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Доля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педагогических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работников,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принимавших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lastRenderedPageBreak/>
              <w:t>участие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в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семинарах,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курсах,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стажировках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проблемам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внедрения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инновационных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педагогических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информационно-коммуникационных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технологий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(ИКТ)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за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последние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пять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лет,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%</w:t>
            </w:r>
          </w:p>
        </w:tc>
      </w:tr>
      <w:tr w:rsidR="0052094F" w:rsidTr="00985C7E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C7E" w:rsidTr="00985C7E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6D2CE8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6D2CE8" w:rsidP="00CC125E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 w:rsidP="00CC125E">
            <w:r w:rsidRPr="00AE4581">
              <w:rPr>
                <w:rFonts w:cs="Times New Roman"/>
              </w:rPr>
              <w:t>100 %</w:t>
            </w:r>
          </w:p>
        </w:tc>
      </w:tr>
      <w:tr w:rsidR="00985C7E" w:rsidTr="00985C7E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ООО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6D2CE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2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6D2CE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2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 w:rsidP="00CC125E">
            <w:r w:rsidRPr="00AE4581">
              <w:rPr>
                <w:rFonts w:cs="Times New Roman"/>
              </w:rPr>
              <w:t>100 %</w:t>
            </w:r>
          </w:p>
        </w:tc>
      </w:tr>
      <w:tr w:rsidR="00985C7E" w:rsidTr="00985C7E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СОО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6D2CE8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D2CE8">
              <w:rPr>
                <w:rFonts w:cs="Times New Roman"/>
              </w:rPr>
              <w:t>8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D2CE8">
              <w:rPr>
                <w:rFonts w:cs="Times New Roman"/>
              </w:rPr>
              <w:t>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 w:rsidP="00CC125E">
            <w:r w:rsidRPr="00AE4581">
              <w:rPr>
                <w:rFonts w:cs="Times New Roman"/>
              </w:rPr>
              <w:t>100 %</w:t>
            </w:r>
          </w:p>
        </w:tc>
      </w:tr>
    </w:tbl>
    <w:p w:rsidR="0052094F" w:rsidRDefault="0052094F" w:rsidP="0052094F">
      <w:pPr>
        <w:ind w:firstLine="708"/>
        <w:rPr>
          <w:rFonts w:cs="Times New Roman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10170" w:type="dxa"/>
        <w:tblInd w:w="-20" w:type="dxa"/>
        <w:tblLayout w:type="fixed"/>
        <w:tblLook w:val="04A0"/>
      </w:tblPr>
      <w:tblGrid>
        <w:gridCol w:w="2820"/>
        <w:gridCol w:w="2266"/>
        <w:gridCol w:w="1700"/>
        <w:gridCol w:w="1700"/>
        <w:gridCol w:w="1684"/>
      </w:tblGrid>
      <w:tr w:rsidR="0052094F" w:rsidTr="00985C7E">
        <w:tc>
          <w:tcPr>
            <w:tcW w:w="2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5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985C7E">
        <w:tc>
          <w:tcPr>
            <w:tcW w:w="2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985C7E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85C7E" w:rsidTr="00985C7E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соответствии условий стимулирования инновационной деятельности педагогических работников требованиям ФГОС (ГОС)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педагогических работников, принимавших участие  в семинарах, курсах, стажировках по проблемам внедрения инновационных педагогических и информаионно-коммуникационных технологий (ИКТ) за последние пять лет, %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CC125E">
            <w:r w:rsidRPr="00AE4581">
              <w:rPr>
                <w:rFonts w:cs="Times New Roman"/>
              </w:rPr>
              <w:t>100 %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C7E" w:rsidRDefault="00985C7E" w:rsidP="00CC125E">
            <w:r w:rsidRPr="00AE4581">
              <w:rPr>
                <w:rFonts w:cs="Times New Roman"/>
              </w:rPr>
              <w:t>100 %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5C7E" w:rsidRDefault="00985C7E" w:rsidP="00CC125E">
            <w:r w:rsidRPr="00AE4581">
              <w:rPr>
                <w:rFonts w:cs="Times New Roman"/>
              </w:rPr>
              <w:t>100 %</w:t>
            </w:r>
          </w:p>
        </w:tc>
      </w:tr>
      <w:tr w:rsidR="0052094F" w:rsidTr="00985C7E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52094F" w:rsidRDefault="0052094F" w:rsidP="0052094F">
      <w:pPr>
        <w:ind w:firstLine="709"/>
        <w:rPr>
          <w:rFonts w:cs="Times New Roman"/>
        </w:rPr>
      </w:pPr>
    </w:p>
    <w:p w:rsidR="00C06115" w:rsidRPr="004D4784" w:rsidRDefault="006F4F3E" w:rsidP="00707DA1">
      <w:pPr>
        <w:pStyle w:val="afd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7</w:t>
      </w:r>
      <w:r w:rsidR="00C06115" w:rsidRPr="004D4784">
        <w:rPr>
          <w:rFonts w:cs="Times New Roman"/>
          <w:b/>
          <w:sz w:val="28"/>
          <w:szCs w:val="28"/>
        </w:rPr>
        <w:t>.Характеристика системы воспитания в образовательном учреждении</w:t>
      </w:r>
    </w:p>
    <w:p w:rsidR="00DE047F" w:rsidRPr="00BC2476" w:rsidRDefault="00DE047F" w:rsidP="00DE047F">
      <w:pPr>
        <w:spacing w:line="300" w:lineRule="atLeast"/>
        <w:rPr>
          <w:b/>
        </w:rPr>
      </w:pPr>
      <w:r w:rsidRPr="00BC2476">
        <w:rPr>
          <w:b/>
          <w:vanish/>
        </w:rPr>
        <w:t xml:space="preserve">&lt;![CDATA[&lt;noindex&gt;]]&amp;gt; </w:t>
      </w:r>
      <w:r w:rsidRPr="00BC2476">
        <w:t xml:space="preserve">     </w:t>
      </w:r>
      <w:r w:rsidRPr="00BC2476">
        <w:rPr>
          <w:b/>
          <w:vanish/>
        </w:rPr>
        <w:t xml:space="preserve">&lt;![CDATA[&lt;           </w:t>
      </w:r>
      <w:r w:rsidRPr="00BC2476">
        <w:t xml:space="preserve">Воспитание  мы представляем, как творческий, целенаправленный процесс взаимодействия педагогов, обучающихся и родителей по созданию оптимальных условий, процесса организации освоения социально-культурных ценностей общества и как следствие развития  индивидуальности личности и ее самореализации. </w:t>
      </w:r>
    </w:p>
    <w:p w:rsidR="00DE047F" w:rsidRPr="00BC2476" w:rsidRDefault="00DE047F" w:rsidP="00DE047F">
      <w:pPr>
        <w:pStyle w:val="a3"/>
        <w:spacing w:before="0" w:after="0"/>
        <w:jc w:val="center"/>
      </w:pPr>
      <w:r w:rsidRPr="00BC2476">
        <w:t>Цель воспитательной системы школы:</w:t>
      </w:r>
    </w:p>
    <w:p w:rsidR="00DE047F" w:rsidRPr="00BC2476" w:rsidRDefault="00DE047F" w:rsidP="00DE047F">
      <w:pPr>
        <w:pStyle w:val="a3"/>
        <w:spacing w:before="0" w:after="0"/>
        <w:rPr>
          <w:b/>
        </w:rPr>
      </w:pPr>
      <w:r w:rsidRPr="00BC2476">
        <w:rPr>
          <w:b/>
          <w:bCs/>
        </w:rPr>
        <w:t xml:space="preserve">         Развитие нравственной, гармоничной, физически здоровой личности,    способной к творческому самоопределению.</w:t>
      </w:r>
      <w:r w:rsidRPr="00BC2476">
        <w:rPr>
          <w:b/>
        </w:rPr>
        <w:t xml:space="preserve"> 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                  Для достижения данной цели поставлены следующие </w:t>
      </w:r>
      <w:r w:rsidRPr="00BC2476">
        <w:rPr>
          <w:bCs/>
        </w:rPr>
        <w:t>задачи:</w:t>
      </w:r>
      <w:r w:rsidRPr="00BC2476">
        <w:t xml:space="preserve"> </w:t>
      </w:r>
    </w:p>
    <w:p w:rsidR="00DE047F" w:rsidRPr="00BC2476" w:rsidRDefault="00DE047F" w:rsidP="00DE047F">
      <w:pPr>
        <w:widowControl/>
        <w:numPr>
          <w:ilvl w:val="0"/>
          <w:numId w:val="12"/>
        </w:numPr>
        <w:suppressAutoHyphens w:val="0"/>
        <w:ind w:right="240"/>
      </w:pPr>
      <w:r w:rsidRPr="00BC2476">
        <w:t xml:space="preserve"> Усиление общекультурной направленности общего образования в целях повышения возможностей школьников.</w:t>
      </w:r>
    </w:p>
    <w:p w:rsidR="00DE047F" w:rsidRPr="00BC2476" w:rsidRDefault="00DE047F" w:rsidP="00DE047F">
      <w:pPr>
        <w:widowControl/>
        <w:numPr>
          <w:ilvl w:val="0"/>
          <w:numId w:val="12"/>
        </w:numPr>
        <w:suppressAutoHyphens w:val="0"/>
        <w:ind w:right="240"/>
      </w:pPr>
      <w:r w:rsidRPr="00BC2476">
        <w:t>Совершенствование системы воспитательной работы в классных коллективах.</w:t>
      </w:r>
    </w:p>
    <w:p w:rsidR="00DE047F" w:rsidRPr="00BC2476" w:rsidRDefault="00DE047F" w:rsidP="00DE047F">
      <w:pPr>
        <w:widowControl/>
        <w:numPr>
          <w:ilvl w:val="0"/>
          <w:numId w:val="12"/>
        </w:numPr>
        <w:suppressAutoHyphens w:val="0"/>
        <w:ind w:right="240"/>
      </w:pPr>
      <w:r w:rsidRPr="00BC2476">
        <w:t>Совершенствование оздоровительной работы с учащимися и привитие навыков здорового образа жизни, развитие и формирование методов бесконфликтного общения.</w:t>
      </w:r>
    </w:p>
    <w:p w:rsidR="00DE047F" w:rsidRPr="00BC2476" w:rsidRDefault="00DE047F" w:rsidP="00DE047F">
      <w:pPr>
        <w:widowControl/>
        <w:numPr>
          <w:ilvl w:val="0"/>
          <w:numId w:val="12"/>
        </w:numPr>
        <w:suppressAutoHyphens w:val="0"/>
        <w:ind w:right="240"/>
      </w:pPr>
      <w:r w:rsidRPr="00BC2476">
        <w:t>Формирование у детей   гражданско-патриотического сознания.</w:t>
      </w:r>
    </w:p>
    <w:p w:rsidR="00DE047F" w:rsidRPr="00BC2476" w:rsidRDefault="00DE047F" w:rsidP="00DE047F">
      <w:pPr>
        <w:widowControl/>
        <w:numPr>
          <w:ilvl w:val="0"/>
          <w:numId w:val="12"/>
        </w:numPr>
        <w:suppressAutoHyphens w:val="0"/>
        <w:ind w:right="240"/>
      </w:pPr>
      <w:r w:rsidRPr="00BC2476">
        <w:t>Совершенствование системы семейного воспитания, повышение ответственности  родителей за воспитание и обучение детей, правовая и экономическая защита личности ребенка.</w:t>
      </w:r>
    </w:p>
    <w:p w:rsidR="00DE047F" w:rsidRPr="00BC2476" w:rsidRDefault="00DE047F" w:rsidP="00DE047F">
      <w:pPr>
        <w:pStyle w:val="a3"/>
        <w:spacing w:before="0" w:after="0"/>
      </w:pPr>
      <w:r w:rsidRPr="00BC2476">
        <w:lastRenderedPageBreak/>
        <w:t xml:space="preserve">         Согласно цели и задачам воспитательной работы школы,  все классные руководители составили план воспитательной работы с классом на год, которые были рассмотрены на заседании МО классных руководителей.       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         Анализируя состояние документации классных руководителей, нужно сказать, что в  учебном  2018-2019 </w:t>
      </w:r>
      <w:r w:rsidR="00141509">
        <w:t>уч.</w:t>
      </w:r>
      <w:r w:rsidRPr="00BC2476">
        <w:t>году классные  руководители ответственно подошли к работе с классами: имеется анализ ВР за 2017-2018 год, из которого вытекли  цели и задачи на новый учебный год, план ВР, характеристика класса, социальный паспорт класса, карта класса, план работы  с одаренными  детьми и детьми «группы риска», запланирована работа с родителями  и тематика классных собраний на год.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         В классах были  оформлены классные уголки, еженедельно проверялись  классными руководителями дневники ,по необходимости проводилась  индивидуальная работа с обучающимися , отслеживалась внеурочная деятельность учеников, классы принимали активное участие в общешкольных мероприятиях. </w:t>
      </w:r>
    </w:p>
    <w:p w:rsidR="00DE047F" w:rsidRPr="00BC2476" w:rsidRDefault="00DE047F" w:rsidP="00DE047F">
      <w:pPr>
        <w:pStyle w:val="a3"/>
        <w:spacing w:before="0" w:after="0"/>
        <w:ind w:firstLine="708"/>
      </w:pPr>
      <w:r w:rsidRPr="00BC2476">
        <w:rPr>
          <w:rStyle w:val="afc"/>
          <w:b w:val="0"/>
        </w:rPr>
        <w:t>Взаимодействие классов происходило через классных руководителей, активы классов, родительский коллектив. Контролировала и направляла  воспитательный процесс  заместитель директора по воспитательной работе Цаллаева Т.Н. Управляющий совет школы  взаимодействует с Домом  культуры  сельского поселения   Дур-Дур, общественностью, педагогическим советом, родительским сообществом, которые помогают в работе с классами, классными руководителями, активом школьного самоуправления и активами классов   За отчетный период обучающиеся школы участвовали и заняли призовые места во многих  районных мероприятиях,  в том числе: различных спортивных соревнованиях, конкурсах чтецов, рисунков, интеллектуальных играх. Наши школьники участвовали  на мероприятиях республиканского и всероссийского уровня. И юные спортсмены нашей школы не  раз добивались успехов на различного уровня  соревнованиях. Команда нашей школы по волейболу  на районных соревнованиях заняла второе место.</w:t>
      </w:r>
      <w:r w:rsidRPr="00BC2476">
        <w:rPr>
          <w:b/>
        </w:rPr>
        <w:t xml:space="preserve"> </w:t>
      </w:r>
      <w:r w:rsidRPr="00BC2476">
        <w:t xml:space="preserve">В состав  команды  входили  учащиеся в следующем составе: Цалиев Дзамболат,  Хутяев Хетаг,  Зангионов Герман, Сабанов Дзамболат, СагкаевТамик.                                                                                                                               </w:t>
      </w:r>
    </w:p>
    <w:p w:rsidR="00DE047F" w:rsidRPr="00BC2476" w:rsidRDefault="00DE047F" w:rsidP="00DE047F">
      <w:pPr>
        <w:pStyle w:val="a3"/>
        <w:spacing w:before="0" w:after="0"/>
        <w:ind w:firstLine="708"/>
      </w:pPr>
      <w:r w:rsidRPr="00BC2476">
        <w:t>Команда нашей школы приняла участие в Спартакиаде  допризывной призывной молодежи и заняла первое место на соревнованиях Дигорского района,затем приняла участие  в  республиканских соревнованиях и  заняла второе место. Цалиев Дзамболат занял первое  место по кроссовой  подготовке в республике. Хутяев Хетаг  по подтягиваниям занял 2 место, а Зангионов Герман в конкурсе « действия командира» занял 2 место в республиканских соревнованиях</w:t>
      </w:r>
    </w:p>
    <w:p w:rsidR="00DE047F" w:rsidRPr="00BC2476" w:rsidRDefault="00DE047F" w:rsidP="00DE047F">
      <w:pPr>
        <w:pStyle w:val="a3"/>
        <w:spacing w:before="0" w:after="0"/>
        <w:ind w:firstLine="708"/>
      </w:pPr>
      <w:r w:rsidRPr="00BC2476">
        <w:t>Школьная  команда приняла участие в районных  Нартских играх ,в которых заняли 2 общекомандное место: в номинации  поднимания гири Цакоев Артур занял 1 место, в перетягивании каната - общекомандное 1место. В борьбе  на  поясах 1 место занял  Сагкаев Тамик, а Сабанов Джамболат по выталкиванию из круга -1место.</w:t>
      </w:r>
    </w:p>
    <w:p w:rsidR="00DE047F" w:rsidRPr="00BC2476" w:rsidRDefault="00DE047F" w:rsidP="00DE047F">
      <w:pPr>
        <w:pStyle w:val="a3"/>
        <w:spacing w:before="0" w:after="0"/>
        <w:ind w:firstLine="708"/>
      </w:pPr>
      <w:r w:rsidRPr="00BC2476">
        <w:t>Обучающиеся:  Зокоева С,  Цагаев Г, Беккаев Олег и  Тадеева К, Зокоева М-   стали участниками  районного  КВН по подготовке подрастающего поколения по вопросам выборов. Ребята получили  массу положительных эмоций, наград , памятных подарков и сувениров.</w:t>
      </w:r>
    </w:p>
    <w:p w:rsidR="00DE047F" w:rsidRPr="00BC2476" w:rsidRDefault="00DE047F" w:rsidP="00DE047F">
      <w:pPr>
        <w:pStyle w:val="a3"/>
        <w:spacing w:before="0" w:after="0"/>
        <w:ind w:firstLine="708"/>
        <w:rPr>
          <w:rStyle w:val="afc"/>
          <w:b w:val="0"/>
          <w:bCs w:val="0"/>
        </w:rPr>
      </w:pPr>
      <w:r w:rsidRPr="00BC2476">
        <w:rPr>
          <w:rStyle w:val="afc"/>
          <w:b w:val="0"/>
        </w:rPr>
        <w:t>Обучающиеся  младших и средних классов были  награждены грамотами за  за участие в конкурсе рисунков среди школьников ,посвященном Дню  космонавтики: Цакоева Амина, Вазагова Арнэла, Скодтаева Ариана, Цопбоева Милана.</w:t>
      </w:r>
    </w:p>
    <w:p w:rsidR="00DE047F" w:rsidRPr="00BC2476" w:rsidRDefault="00DE047F" w:rsidP="00DE047F">
      <w:pPr>
        <w:pStyle w:val="a3"/>
        <w:spacing w:before="0" w:after="0"/>
        <w:rPr>
          <w:rStyle w:val="afc"/>
          <w:b w:val="0"/>
          <w:bCs w:val="0"/>
        </w:rPr>
      </w:pPr>
      <w:r w:rsidRPr="00BC2476">
        <w:rPr>
          <w:rStyle w:val="afc"/>
          <w:b w:val="0"/>
        </w:rPr>
        <w:t xml:space="preserve">           Кизинов Дзамболат,учащийся 11класса, занял1 место  среди юниоров  на чемпионате России по вольной борьбе .Школьная  спортивная  команда принимала самое активное участие в о всех проводимых мероприятиях не только районного масштаба ,а нередко и республиканского.  Школа вправе  гордиться тем ,что имеет не только   копилку наград ,а и тем, что большинство ребят имеют хорошую физическую форму и никто из них не имеет вредной привычки.                                                                                             </w:t>
      </w:r>
    </w:p>
    <w:p w:rsidR="00DE047F" w:rsidRPr="00BC2476" w:rsidRDefault="00DE047F" w:rsidP="00DE047F">
      <w:pPr>
        <w:pStyle w:val="a3"/>
        <w:spacing w:before="0" w:after="0"/>
        <w:rPr>
          <w:rStyle w:val="afc"/>
          <w:b w:val="0"/>
        </w:rPr>
      </w:pPr>
      <w:r w:rsidRPr="00BC2476">
        <w:rPr>
          <w:rStyle w:val="afc"/>
          <w:b w:val="0"/>
        </w:rPr>
        <w:t xml:space="preserve">         В конкурсе чтецов на дигорском языке  Хохоев Гена ,учащийся  9 класса, занял 2 место  в районе.                                                                                                                       </w:t>
      </w:r>
    </w:p>
    <w:p w:rsidR="00DE047F" w:rsidRPr="00BC2476" w:rsidRDefault="00DE047F" w:rsidP="00DE047F">
      <w:pPr>
        <w:pStyle w:val="a3"/>
        <w:spacing w:before="0" w:after="0"/>
        <w:rPr>
          <w:b/>
        </w:rPr>
      </w:pPr>
      <w:r w:rsidRPr="00BC2476">
        <w:rPr>
          <w:rStyle w:val="afc"/>
          <w:b w:val="0"/>
        </w:rPr>
        <w:lastRenderedPageBreak/>
        <w:t xml:space="preserve">         Наши дети заняты дополнительным образованием.  На базе школы работали спортивные секции по армспорту, вольной борьбе.    Ребята  также занимаются осетинскими  танцами  в сельском Доме культуры. </w:t>
      </w:r>
    </w:p>
    <w:p w:rsidR="00DE047F" w:rsidRPr="00BC2476" w:rsidRDefault="00DE047F" w:rsidP="00DE047F">
      <w:r w:rsidRPr="00BC2476">
        <w:t>            Процент охвата обучающихся дополнительным образованием достаточно высок-72%.</w:t>
      </w:r>
    </w:p>
    <w:p w:rsidR="00DE047F" w:rsidRPr="00BC2476" w:rsidRDefault="00DE047F" w:rsidP="00DE047F">
      <w:r w:rsidRPr="00BC2476">
        <w:t xml:space="preserve">           Одним из определяющих факторов воспитательной работы в 2018-2019 году являлось обеспечение безопасности жизнедеятельности учащихся. Создание безопасных условий труда и учебы, проблема охраны здоровья и жизни учащихся, профилактика травматизма находили место в повседневной деятельности образовательного учреждения. В соответствии с требованиями к осуществлению воспитательного процесса в начале учебного года была организована  «Неделя безопасности», в период которой проводились инструктажи по ТБ, профилактические встречи - беседы  работников  ГИБДД,   противопожарной безопасности "Меры предосторожности при обращении с огнем", "План эвакуации при пожаре", беседы по сохранению и укреплению здоровья. Оказывалась методическая помощь классным руководителям в вопросах безопасности.  Для этого были организованы  инструктажи.  С родителями учащихся и  учащимися, занимающимися в спортивной секции в вечернее время, проведён дополнительный инструктаж по ТБ. Были  организованы плановые учения по эвакуации  школы  в случае пожара. В  период  перед  каникулами  классные  руководители   проводили с обучающимися  беседы и инструктажи  по правилам поведения на проезжей части дороги. </w:t>
      </w:r>
    </w:p>
    <w:p w:rsidR="00DE047F" w:rsidRPr="00BC2476" w:rsidRDefault="00DE047F" w:rsidP="00DE047F">
      <w:r w:rsidRPr="00BC2476">
        <w:t xml:space="preserve">          В план работы школы и классных коллективов включены мероприятия и беседы по антитеррору, ОБД и профилактике правонарушений среди школьников на следующие темы: «Административная и уголовная ответственность», «Правила поведения на дорогах в зимний и весенний период»,  «Терроризм»,  «Права и обязанности несовершеннолетних», «Наркотики  и  табакокурение.» </w:t>
      </w:r>
    </w:p>
    <w:p w:rsidR="00DE047F" w:rsidRPr="00BC2476" w:rsidRDefault="00DE047F" w:rsidP="00DE047F">
      <w:r w:rsidRPr="00BC2476">
        <w:t xml:space="preserve">          В целях предотвращения жестокого обращения с детьми, в школе проводился месячник «Если вашему ребенку грозит опасность?» В рамках этой акции проводились конкурсы на лучший рисунок, сочинений «Если бы я был начальником полиции…». </w:t>
      </w:r>
    </w:p>
    <w:p w:rsidR="00DE047F" w:rsidRPr="00BC2476" w:rsidRDefault="00DE047F" w:rsidP="00DE047F">
      <w:r w:rsidRPr="00BC2476">
        <w:t xml:space="preserve">          В течение учебного года  в школе велась пропаганда здорового образа жизни, организованы и проведены:  походы на природу классными коллективами, «Веселые старты» между классами, спортивные соревнования. В течение года в школе состоялись товарищеские встречи по теннису, волейболу,  шахматам. 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            В школе ведется воспитательная работа  с целью профилактики  здорового образа жизни: с этой  профилактической  миссией  школу часто  посещали  специалисты  ПДН  и  ЦСМ. Особенную помощь они оказали  в профилактической  работе  по безопасности  пользования  соцсетями, предупреждению суицидов.</w:t>
      </w:r>
    </w:p>
    <w:p w:rsidR="00DE047F" w:rsidRPr="00BC2476" w:rsidRDefault="00DE047F" w:rsidP="00DE047F">
      <w:pPr>
        <w:pStyle w:val="a3"/>
        <w:spacing w:before="0" w:after="0"/>
        <w:ind w:left="720" w:hanging="360"/>
      </w:pPr>
      <w:r w:rsidRPr="00BC2476">
        <w:t xml:space="preserve">*        Проведена определенная работа классными руководителями среди обучающихся 8-11 классов на тему «Я и наркотики». </w:t>
      </w:r>
    </w:p>
    <w:p w:rsidR="00DE047F" w:rsidRPr="00BC2476" w:rsidRDefault="00DE047F" w:rsidP="00DE047F">
      <w:pPr>
        <w:pStyle w:val="a3"/>
        <w:spacing w:before="0" w:after="0"/>
        <w:ind w:left="720" w:hanging="360"/>
      </w:pPr>
      <w:r w:rsidRPr="00BC2476">
        <w:t xml:space="preserve">*        В ноябре в школе прошла неделя ЗОЖ, в рамках которой проводились профилактические беседы и классные часы о здоровом образе жизни. </w:t>
      </w:r>
    </w:p>
    <w:p w:rsidR="00DE047F" w:rsidRPr="00BC2476" w:rsidRDefault="00DE047F" w:rsidP="00DE047F">
      <w:pPr>
        <w:pStyle w:val="a3"/>
        <w:spacing w:before="0" w:after="0"/>
        <w:ind w:left="720" w:hanging="360"/>
      </w:pPr>
      <w:r w:rsidRPr="00BC2476">
        <w:t>*        Специалистами центра социализации молодежи проводились занятия, лекции и беседы с просмотром фильмов антинаркотической направленности.</w:t>
      </w:r>
    </w:p>
    <w:p w:rsidR="00DE047F" w:rsidRPr="00BC2476" w:rsidRDefault="00DE047F" w:rsidP="00DE047F">
      <w:pPr>
        <w:pStyle w:val="a3"/>
        <w:spacing w:before="0" w:after="0"/>
        <w:ind w:left="720" w:hanging="360"/>
      </w:pPr>
      <w:r w:rsidRPr="00BC2476">
        <w:t xml:space="preserve">*        Проводились интернет-уроки  «Я против наркотиков» во всех классах. </w:t>
      </w:r>
    </w:p>
    <w:p w:rsidR="00DE047F" w:rsidRPr="00BC2476" w:rsidRDefault="00DE047F" w:rsidP="00DE047F">
      <w:pPr>
        <w:pStyle w:val="a3"/>
        <w:spacing w:before="0" w:after="0"/>
        <w:ind w:firstLine="708"/>
      </w:pPr>
      <w:r w:rsidRPr="00BC2476">
        <w:t xml:space="preserve">В рамках программы </w:t>
      </w:r>
      <w:r w:rsidRPr="00BC2476">
        <w:rPr>
          <w:bCs/>
        </w:rPr>
        <w:t>ученического самоуправления</w:t>
      </w:r>
      <w:r w:rsidRPr="00BC2476">
        <w:t xml:space="preserve"> в начале учебного года прошли выборы активов классов и школы.   Состоялись  заседания  Совета старшеклассников. В школе организовано дежурство  на переменах, результаты которого объявляются по понедельникам на утренней  линейке. </w:t>
      </w:r>
    </w:p>
    <w:p w:rsidR="00DE047F" w:rsidRPr="00BC2476" w:rsidRDefault="00DE047F" w:rsidP="00DE047F">
      <w:pPr>
        <w:pStyle w:val="a3"/>
        <w:spacing w:before="0" w:after="0"/>
        <w:ind w:firstLine="708"/>
      </w:pPr>
      <w:r w:rsidRPr="00BC2476">
        <w:t xml:space="preserve"> Актив школы пробовал себя в роли педагога в рамках Дня школьного самоуправления, организованном в День учителя. В школе в начале года составлен социальный паспорт классов  и школы. Работает Совет профилактики  правонарушений.        </w:t>
      </w:r>
    </w:p>
    <w:p w:rsidR="00DE047F" w:rsidRPr="00BC2476" w:rsidRDefault="00DE047F" w:rsidP="00DE047F">
      <w:pPr>
        <w:pStyle w:val="a3"/>
        <w:spacing w:before="0" w:after="0"/>
        <w:ind w:firstLine="708"/>
      </w:pPr>
      <w:r w:rsidRPr="00BC2476">
        <w:t xml:space="preserve">В начале учебного года составлен банк данных обучающихся «группы риска», обучающихся, состоящих на учете в ПДН, ВШУ, опекаемых,  создан банк  неблагополучных семей, банк  данных неполных семей, а также семей проживающих с сожителями.  Составлен </w:t>
      </w:r>
      <w:r w:rsidRPr="00BC2476">
        <w:lastRenderedPageBreak/>
        <w:t xml:space="preserve">план работы Совета профилактики  правонарушенийй.  В классах выбраны родительские комитеты. Классные руководители  составили  план работы  с родителями на год. </w:t>
      </w:r>
    </w:p>
    <w:p w:rsidR="00DE047F" w:rsidRPr="00BC2476" w:rsidRDefault="00DE047F" w:rsidP="00DE047F">
      <w:pPr>
        <w:pStyle w:val="a3"/>
        <w:spacing w:before="0" w:after="0"/>
        <w:ind w:firstLine="360"/>
      </w:pPr>
      <w:r w:rsidRPr="00BC2476">
        <w:t>Работа по профилактике правонарушений среди детей и подростков в МКОУ СОШ №2 с. Дур-Дур  проводится в тесном сотрудничестве с инспектором ПДН  Дзебоевым Т.Г. и  Кибизовой С.А ,администрацией района: составлен совместный план работы Совета профилактики, организованы выезды  администрации школы с представителями ПДН на дом.  Силами  педагогов и администрации школы  проводятся  посещения учащихся на дому, составляются акты обследования жилищно-бытовых условий  жизни.</w:t>
      </w:r>
    </w:p>
    <w:p w:rsidR="00DE047F" w:rsidRPr="00BC2476" w:rsidRDefault="00DE047F" w:rsidP="00DE047F">
      <w:pPr>
        <w:pStyle w:val="a3"/>
        <w:spacing w:before="0" w:after="0"/>
        <w:ind w:firstLine="360"/>
      </w:pPr>
      <w:r w:rsidRPr="00BC2476">
        <w:t>Совет профилактики правонарушений  школы провел определенную работу, в результате к  концу учебного года ни одного учащегося  не числится на учете в ПДН . Эти обучающиеся находились под особым контролем  классных руководителей и администрации школы:  ежедневный контроль посещаемости уроков, вовлечение во внеурочную деятельность класса, проведение  бесед с  учащимися и их родителями  осуществлялось систематически.</w:t>
      </w:r>
    </w:p>
    <w:p w:rsidR="00DE047F" w:rsidRPr="00BC2476" w:rsidRDefault="00DE047F" w:rsidP="00DE047F">
      <w:pPr>
        <w:pStyle w:val="a3"/>
        <w:tabs>
          <w:tab w:val="left" w:pos="-108"/>
          <w:tab w:val="left" w:pos="459"/>
        </w:tabs>
        <w:spacing w:before="0" w:after="0"/>
        <w:ind w:hanging="108"/>
      </w:pPr>
      <w:r w:rsidRPr="00BC2476">
        <w:t xml:space="preserve">        В рамках реализации программы </w:t>
      </w:r>
      <w:r w:rsidRPr="00BC2476">
        <w:rPr>
          <w:bCs/>
        </w:rPr>
        <w:t xml:space="preserve">«Досуг» </w:t>
      </w:r>
      <w:r w:rsidRPr="00BC2476">
        <w:t xml:space="preserve">в школе были проведены мероприятия, ставшие уже традиционными : «Здравствуй, школа!», «Учитель, перед именем твоим…», «Осенний бал» для 8-11 классов, неделя инсценированной сказки для начальной школы , новогодние представления  с 1-11 класс, празднование 8 марта, последнего звонка, выпускного вечера. </w:t>
      </w:r>
    </w:p>
    <w:p w:rsidR="00DE047F" w:rsidRPr="00BC2476" w:rsidRDefault="00DE047F" w:rsidP="00DE047F">
      <w:pPr>
        <w:pStyle w:val="a3"/>
        <w:tabs>
          <w:tab w:val="left" w:pos="-108"/>
          <w:tab w:val="left" w:pos="459"/>
        </w:tabs>
        <w:spacing w:before="0" w:after="0"/>
        <w:ind w:hanging="108"/>
      </w:pPr>
      <w:r w:rsidRPr="00BC2476">
        <w:tab/>
      </w:r>
      <w:r w:rsidRPr="00BC2476">
        <w:tab/>
        <w:t xml:space="preserve">Проводились также мероприятия, традиционные  в работе некоторых классных руководителей:  </w:t>
      </w:r>
    </w:p>
    <w:p w:rsidR="00DE047F" w:rsidRPr="00BC2476" w:rsidRDefault="00DE047F" w:rsidP="00DE047F">
      <w:pPr>
        <w:pStyle w:val="a3"/>
        <w:tabs>
          <w:tab w:val="left" w:pos="-108"/>
          <w:tab w:val="left" w:pos="459"/>
        </w:tabs>
        <w:spacing w:before="0" w:after="0"/>
        <w:ind w:hanging="108"/>
      </w:pPr>
      <w:r w:rsidRPr="00BC2476">
        <w:t xml:space="preserve"> </w:t>
      </w:r>
      <w:r w:rsidRPr="00BC2476">
        <w:tab/>
      </w:r>
      <w:r w:rsidRPr="00BC2476">
        <w:tab/>
        <w:t xml:space="preserve">В рамках гражданско - патриотического воспитания детей  были отмечены в школе дни  Коста, посвященные памяти великого сына Осетии. В будущем 2019-2020учебном году планируется  экскурсия в  горное село Нар, где родился и вырос основоположник  осетинской культуры. Здесь каждый камешек и травинка – напоминание о нем, самом  праведном  Осетине, что внесет определенный позитив в дело воспитания подрастающего поколения.                                </w:t>
      </w:r>
    </w:p>
    <w:p w:rsidR="00DE047F" w:rsidRPr="00BC2476" w:rsidRDefault="00DE047F" w:rsidP="00DE047F">
      <w:pPr>
        <w:pStyle w:val="a3"/>
        <w:tabs>
          <w:tab w:val="left" w:pos="-108"/>
          <w:tab w:val="left" w:pos="459"/>
        </w:tabs>
        <w:spacing w:before="0" w:after="0"/>
        <w:ind w:hanging="108"/>
      </w:pPr>
      <w:r w:rsidRPr="00BC2476">
        <w:t xml:space="preserve">         Семьдесят третья годовщина  Великой  Победы в нашем селе отмечалась  масштабно: задолго до праздника был составлен  план  мероприятий ,реализация которого способствовала проявлению у учащихся  чувства ответственности за порученное дело и, наконец, сопричастности к великим тем дням. Ребята  с особенным старанием  трудились  на уборке главных улиц и территорий, прилегающих к памятнику Неизвестному солдату и стэле, созданной в честь  воинов-земляков, павших на фронтах войны, чем заслужили  благодарное слово от  уважаемых  ветеранов  войны  Цагаева И. .С.и Цалиева С.М.  А  в самый  День Победы   школа  от  мала до велика  во главе с директором  торжественно шествовала по главной улице села. Колонна была большой и красиво украшенной и вызывала нескрываемый  восторг  жителей  села. Воспитательные  мероприятия были  построены так , что каждый  ребенок  имел возможность  испытать  чувство  патриотизма  и  собственной  значимости  в  происходящем. </w:t>
      </w:r>
    </w:p>
    <w:p w:rsidR="00DE047F" w:rsidRPr="00BC2476" w:rsidRDefault="00DE047F" w:rsidP="00DE047F">
      <w:pPr>
        <w:pStyle w:val="a3"/>
        <w:tabs>
          <w:tab w:val="left" w:pos="-108"/>
          <w:tab w:val="left" w:pos="459"/>
        </w:tabs>
        <w:spacing w:before="0" w:after="0"/>
        <w:ind w:hanging="108"/>
      </w:pPr>
      <w:r w:rsidRPr="00BC2476">
        <w:tab/>
      </w:r>
      <w:r w:rsidRPr="00BC2476">
        <w:tab/>
        <w:t>Также в рамках  гражданско - патриотического и  трудового воспитания наши дети  приняли активное участие в мероприятиях по облагораживанию и озеленению улиц села.</w:t>
      </w:r>
    </w:p>
    <w:p w:rsidR="00DE047F" w:rsidRPr="00BC2476" w:rsidRDefault="00DE047F" w:rsidP="00DE047F">
      <w:pPr>
        <w:pStyle w:val="a3"/>
        <w:spacing w:before="0" w:after="0"/>
        <w:ind w:firstLine="708"/>
      </w:pPr>
      <w:r w:rsidRPr="00BC2476">
        <w:t>Из вышесказанного можно сделать выводы,</w:t>
      </w:r>
    </w:p>
    <w:p w:rsidR="00DE047F" w:rsidRPr="00BC2476" w:rsidRDefault="00DE047F" w:rsidP="00DE047F">
      <w:pPr>
        <w:pStyle w:val="a3"/>
        <w:spacing w:before="0" w:after="0"/>
      </w:pPr>
      <w:r w:rsidRPr="00BC2476">
        <w:t>-  что воспитательная работа школы планомерно реализовывалась в течение учебного года, согласно поставленным целям и задачам;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-  классные руководители ставили перед собой и решали следующие воспитательные задачи: </w:t>
      </w:r>
    </w:p>
    <w:p w:rsidR="00DE047F" w:rsidRPr="00BC2476" w:rsidRDefault="00DE047F" w:rsidP="00DE047F">
      <w:pPr>
        <w:pStyle w:val="a3"/>
        <w:spacing w:before="0" w:after="0"/>
        <w:ind w:hanging="360"/>
      </w:pPr>
      <w:r w:rsidRPr="00BC2476">
        <w:t xml:space="preserve">           * работа над сплочением детского коллектива; </w:t>
      </w:r>
    </w:p>
    <w:p w:rsidR="00DE047F" w:rsidRPr="00BC2476" w:rsidRDefault="00DE047F" w:rsidP="00DE047F">
      <w:pPr>
        <w:pStyle w:val="a3"/>
        <w:spacing w:before="0" w:after="0"/>
        <w:ind w:hanging="360"/>
      </w:pPr>
      <w:r w:rsidRPr="00BC2476">
        <w:t xml:space="preserve">           * профилактика здорового образа жизни; 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      * организация ученического самоуправления; 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     * тесная связь с семьей, вовлечение родителей в общественную жизнь класса;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     * гражданско-патриотическое и трудовое воспитание. 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Эти  цели и задачи будут реализовываться и  в 2019-2020 учебном году. </w:t>
      </w:r>
    </w:p>
    <w:p w:rsidR="00DE047F" w:rsidRPr="00BC2476" w:rsidRDefault="00DE047F" w:rsidP="00DE047F">
      <w:pPr>
        <w:pStyle w:val="a3"/>
        <w:spacing w:before="0" w:after="0"/>
      </w:pPr>
      <w:r w:rsidRPr="00BC2476">
        <w:t xml:space="preserve">         Согласно целям  и задачам воспитательной работы школы,  все классные руководители составили план воспитательной работы с классом на год, которые были рассмотрены на </w:t>
      </w:r>
      <w:r w:rsidRPr="00BC2476">
        <w:lastRenderedPageBreak/>
        <w:t xml:space="preserve">заседании МО классных руководителей.       </w:t>
      </w:r>
    </w:p>
    <w:p w:rsidR="000F796A" w:rsidRPr="00406960" w:rsidRDefault="000F796A" w:rsidP="00DE047F">
      <w:pPr>
        <w:spacing w:line="300" w:lineRule="atLeast"/>
        <w:rPr>
          <w:b/>
          <w:i/>
          <w:color w:val="0F243E"/>
        </w:rPr>
      </w:pPr>
    </w:p>
    <w:p w:rsidR="0052094F" w:rsidRPr="00C06115" w:rsidRDefault="00C06115" w:rsidP="0052094F">
      <w:pPr>
        <w:ind w:firstLine="709"/>
        <w:rPr>
          <w:rFonts w:cs="Times New Roman"/>
          <w:sz w:val="28"/>
          <w:szCs w:val="28"/>
        </w:rPr>
      </w:pPr>
      <w:r w:rsidRPr="00C06115">
        <w:rPr>
          <w:rFonts w:cs="Times New Roman"/>
          <w:b/>
          <w:sz w:val="28"/>
          <w:szCs w:val="28"/>
        </w:rPr>
        <w:t>9.</w:t>
      </w:r>
      <w:r w:rsidR="0052094F" w:rsidRPr="00C06115">
        <w:rPr>
          <w:rFonts w:eastAsia="Times New Roman" w:cs="Times New Roman"/>
          <w:b/>
          <w:sz w:val="28"/>
          <w:szCs w:val="28"/>
        </w:rPr>
        <w:t xml:space="preserve"> </w:t>
      </w:r>
      <w:r w:rsidRPr="00C06115">
        <w:rPr>
          <w:rFonts w:cs="Times New Roman"/>
          <w:b/>
          <w:sz w:val="28"/>
          <w:szCs w:val="28"/>
        </w:rPr>
        <w:t>Учебно-методическое, библиотечно-информационное, материально-техническое обеспечение образовательного процесса</w:t>
      </w:r>
    </w:p>
    <w:p w:rsidR="0052094F" w:rsidRPr="00C06115" w:rsidRDefault="0052094F" w:rsidP="0052094F">
      <w:pPr>
        <w:ind w:firstLine="709"/>
        <w:rPr>
          <w:rFonts w:cs="Times New Roman"/>
          <w:sz w:val="28"/>
          <w:szCs w:val="28"/>
        </w:rPr>
      </w:pP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>В МКОУ СОШ №2 с.Дур-Дур Дигорского района РСО-Алания двухэтажное здание, общей площадью  2736 кв.м, построенное по типовому проекту и введённое в эксплуатацию в 1978г,</w:t>
      </w: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>-имеются учебные помещения для проведения уроков по всем предметам учебного плана:</w:t>
      </w: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>-имеются спортивный зал, спортивная площадка для проведения уроков физической культуры, кабинеты физики, химии, биологии, учебные помещения для проведения уроков по искусству, информатике, технологии, ОБЖ.</w:t>
      </w: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>-имеются учебные кабинеты и помещения для проведения уроков по всем предметам учебного плана начального общего образовании, включая физкультуру и искусство.</w:t>
      </w: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>-имеются  учебные помещения для проведения уроков по всем предметам учебного плана ООП ООО, в том числе спортивный зал, спортивная площадка для проведения уроков физической культуры, кабинеты физики, химии, биологии, учебные помещения для проведения уроков по искусству, информатике, технологии, ОБЖ.</w:t>
      </w: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>-имеются  учебные помещения для проведения уроков по всем предметам учебного плана ООП СОО, в том числе спортивный зал, спортивная площадка для проведения уроков физической культуры, кабинеты физики, химии, биологии, учебные помещения для проведения уроков по МХК, информатике, ОБЖ:</w:t>
      </w:r>
    </w:p>
    <w:p w:rsidR="0052094F" w:rsidRDefault="0052094F" w:rsidP="0052094F">
      <w:pPr>
        <w:ind w:firstLine="709"/>
        <w:rPr>
          <w:rFonts w:cs="Times New Roman"/>
        </w:rPr>
      </w:pPr>
    </w:p>
    <w:p w:rsidR="00133BDB" w:rsidRDefault="00133BDB" w:rsidP="0052094F">
      <w:pPr>
        <w:ind w:firstLine="709"/>
        <w:rPr>
          <w:rFonts w:cs="Times New Roman"/>
        </w:rPr>
      </w:pPr>
    </w:p>
    <w:p w:rsidR="00133BDB" w:rsidRDefault="00133BDB" w:rsidP="0052094F">
      <w:pPr>
        <w:ind w:firstLine="709"/>
        <w:rPr>
          <w:rFonts w:cs="Times New Roman"/>
        </w:rPr>
      </w:pPr>
    </w:p>
    <w:tbl>
      <w:tblPr>
        <w:tblW w:w="0" w:type="auto"/>
        <w:jc w:val="center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872"/>
        <w:gridCol w:w="40"/>
        <w:gridCol w:w="6797"/>
        <w:gridCol w:w="1405"/>
      </w:tblGrid>
      <w:tr w:rsidR="0052094F" w:rsidTr="0052094F">
        <w:trPr>
          <w:trHeight w:val="259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п/п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помещения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Количество</w:t>
            </w:r>
          </w:p>
        </w:tc>
      </w:tr>
      <w:tr w:rsidR="0052094F" w:rsidTr="0052094F">
        <w:trPr>
          <w:trHeight w:val="23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русского языка и литературы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52094F" w:rsidTr="0052094F">
        <w:trPr>
          <w:trHeight w:val="25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истории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иностранного языка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математики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5.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физики со специально оборудованной лаборантской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6.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химии со специально оборудованной лаборантской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7.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географии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8.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биологии со специально оборудованной лаборантской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9.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Кабинеты информатики и ИКТ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5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10.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ОБЖ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3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11.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музыки и ИЗО (искусство)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5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12.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Учебные мастерские (технология)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13.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технологии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14.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Спортивный зал</w:t>
            </w:r>
            <w:r>
              <w:rPr>
                <w:rFonts w:eastAsia="Times New Roman" w:cs="Times New Roman"/>
                <w:lang w:eastAsia="ru-RU" w:bidi="ar-SA"/>
              </w:rPr>
              <w:t xml:space="preserve"> с оборудованными раздевалками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15.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Спортивные площадки: волейбольная и баскетбольная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5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16.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Минифутбольное поле, беговая дорожка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3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17.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начальных классов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52094F" w:rsidTr="0052094F">
        <w:trPr>
          <w:trHeight w:val="250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380"/>
              <w:rPr>
                <w:rFonts w:cs="Times New Roman"/>
              </w:rPr>
            </w:pPr>
            <w:r>
              <w:rPr>
                <w:rFonts w:cs="Times New Roman"/>
              </w:rPr>
              <w:t>18.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Кабинет осетинского языка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326"/>
          <w:jc w:val="center"/>
        </w:trPr>
        <w:tc>
          <w:tcPr>
            <w:tcW w:w="91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2094F" w:rsidRDefault="0052094F">
            <w:pPr>
              <w:pStyle w:val="101"/>
              <w:spacing w:before="0" w:after="0" w:line="240" w:lineRule="auto"/>
              <w:ind w:left="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помещения:</w:t>
            </w:r>
          </w:p>
        </w:tc>
      </w:tr>
      <w:tr w:rsidR="0052094F" w:rsidTr="0052094F">
        <w:trPr>
          <w:trHeight w:val="499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220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spacing w:line="264" w:lineRule="exact"/>
              <w:rPr>
                <w:rFonts w:cs="Times New Roman"/>
              </w:rPr>
            </w:pPr>
            <w:r>
              <w:rPr>
                <w:rFonts w:cs="Times New Roman"/>
              </w:rPr>
              <w:t>Информационно-библиотечный центр, состоящий из читального зала, медиатеки и книгохранилища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5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220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Актовый зал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220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Столовая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220"/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</w:p>
        </w:tc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Медпункт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220"/>
              <w:rPr>
                <w:rFonts w:cs="Times New Roman"/>
              </w:rPr>
            </w:pPr>
            <w:r>
              <w:rPr>
                <w:rFonts w:cs="Times New Roman"/>
              </w:rPr>
              <w:t>5.</w:t>
            </w:r>
          </w:p>
        </w:tc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Музей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2094F" w:rsidTr="0052094F">
        <w:trPr>
          <w:trHeight w:val="24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220"/>
              <w:rPr>
                <w:rFonts w:cs="Times New Roman"/>
              </w:rPr>
            </w:pPr>
            <w:r>
              <w:rPr>
                <w:rFonts w:cs="Times New Roman"/>
              </w:rPr>
              <w:t>6.</w:t>
            </w:r>
          </w:p>
        </w:tc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Библиотека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pStyle w:val="aa"/>
              <w:ind w:left="12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В организации имеется: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работающая система холодного и горячего водоснабжения</w:t>
      </w:r>
      <w:r>
        <w:rPr>
          <w:rFonts w:cs="Times New Roman"/>
          <w:lang w:eastAsia="ru-RU"/>
        </w:rPr>
        <w:t>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работающая система канализации (туалеты, оборудованные в соответствии с СанПин)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оборудованные аварийные выходы;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необходимое количество средств пожаротушения;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оборудованные места для отдыха;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подъездные пути к зданию;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обеспечена безбарьерная среда для детей с ограниченными возможностями здоровья;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-соответствующая требованиям безопасности электропроводка;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действующая пожарная сигнализация;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автоматическая система оповещения людей при пожаре;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кнопка экстренного вызова полиции;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собственная столовая для приема пищи с площадью в соответствии с СанПиН, с современным технологическим оборудованием и  укомплектованная квалифицированными сотрудниками;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имеется спортивный зал с оборудованными раздевалками</w:t>
      </w:r>
    </w:p>
    <w:p w:rsidR="0052094F" w:rsidRDefault="0052094F" w:rsidP="0052094F">
      <w:pPr>
        <w:widowControl/>
        <w:suppressAutoHyphens w:val="0"/>
        <w:rPr>
          <w:rFonts w:eastAsia="Times New Roman" w:cs="Times New Roman"/>
          <w:lang w:eastAsia="ru-RU" w:bidi="ar-SA"/>
        </w:rPr>
      </w:pPr>
      <w:r>
        <w:rPr>
          <w:rFonts w:eastAsia="Times New Roman" w:cs="Times New Roman"/>
          <w:lang w:eastAsia="ru-RU" w:bidi="ar-SA"/>
        </w:rPr>
        <w:t>- имеется комплект лицензионного программного обеспечения для каждого установленного компьютера.</w:t>
      </w:r>
    </w:p>
    <w:p w:rsidR="0052094F" w:rsidRDefault="0052094F" w:rsidP="0052094F">
      <w:pPr>
        <w:pStyle w:val="ConsNormal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0" w:type="auto"/>
        <w:tblInd w:w="-20" w:type="dxa"/>
        <w:tblLayout w:type="fixed"/>
        <w:tblLook w:val="04A0"/>
      </w:tblPr>
      <w:tblGrid>
        <w:gridCol w:w="3666"/>
        <w:gridCol w:w="1706"/>
        <w:gridCol w:w="1588"/>
        <w:gridCol w:w="1588"/>
        <w:gridCol w:w="1629"/>
      </w:tblGrid>
      <w:tr w:rsidR="0052094F" w:rsidTr="0052094F">
        <w:tc>
          <w:tcPr>
            <w:tcW w:w="3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c>
          <w:tcPr>
            <w:tcW w:w="3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9.11. Сведения о соответствии материально-технических условий для организации образовательного процесса требованиям ФГОС (ГОС)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52094F" w:rsidRDefault="0052094F" w:rsidP="0052094F">
      <w:pPr>
        <w:pStyle w:val="001-"/>
        <w:spacing w:after="0"/>
        <w:ind w:firstLine="709"/>
        <w:jc w:val="left"/>
      </w:pPr>
    </w:p>
    <w:p w:rsidR="0052094F" w:rsidRDefault="0052094F" w:rsidP="0052094F">
      <w:pPr>
        <w:pStyle w:val="ConsPlusNormal"/>
        <w:widowControl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соответствии учебно-методических условий, необходимых для реализации образовательных программ, требованиям ФГОС (ГОС).</w:t>
      </w:r>
    </w:p>
    <w:p w:rsidR="0052094F" w:rsidRDefault="0052094F" w:rsidP="0052094F">
      <w:pPr>
        <w:autoSpaceDE w:val="0"/>
        <w:ind w:firstLine="709"/>
        <w:rPr>
          <w:rFonts w:cs="Times New Roman"/>
        </w:rPr>
      </w:pP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 xml:space="preserve">Для проведения учебных занятий по всем предметам учебного плана ступени НОО -  имеются 4 учебных кабинета начальной школы, оборудованных в соответствии с современными требованиями и полностью занятых под образовательный процесс. При проведении уроков музыки используется кабинет музыки, при проведении уроков английского языка и формирования ИКТ-компетентности используются кабинеты </w:t>
      </w:r>
      <w:r>
        <w:rPr>
          <w:rFonts w:cs="Times New Roman"/>
        </w:rPr>
        <w:lastRenderedPageBreak/>
        <w:t>иностранного языка и информатики и ИКТ, при занятиях физической культурой используется спортивный зал, а также спортивная площадка, расположенные на территории школы.</w:t>
      </w:r>
    </w:p>
    <w:p w:rsidR="0052094F" w:rsidRDefault="0052094F" w:rsidP="0052094F">
      <w:pPr>
        <w:autoSpaceDE w:val="0"/>
        <w:ind w:firstLine="709"/>
        <w:rPr>
          <w:rFonts w:cs="Times New Roman"/>
        </w:rPr>
      </w:pPr>
      <w:r>
        <w:rPr>
          <w:rFonts w:cs="Times New Roman"/>
        </w:rPr>
        <w:t xml:space="preserve">В МКОУ СОШ №2 с.Дур-Дур Дигорского района РСО-Алания имеются 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наглядные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пособия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учебно-лабораторное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оборудование,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обеспечивающее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возможность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выполнения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рабочих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программ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по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предметам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федерального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регионального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компонентов,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предусмотренным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учебными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планами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по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каждой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из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программ,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заявленных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для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аккредитации.</w:t>
      </w:r>
    </w:p>
    <w:p w:rsidR="0052094F" w:rsidRDefault="0052094F" w:rsidP="0052094F">
      <w:pPr>
        <w:ind w:firstLine="709"/>
        <w:rPr>
          <w:rFonts w:cs="Times New Roman"/>
        </w:rPr>
      </w:pPr>
      <w:r>
        <w:rPr>
          <w:rFonts w:cs="Times New Roman"/>
        </w:rPr>
        <w:t>Кабинеты начальной школы имеют выход в Интернет,  оснащены следующим оборудованием и ресурсами для реализации ООП НОО:</w:t>
      </w:r>
    </w:p>
    <w:p w:rsidR="0052094F" w:rsidRDefault="0052094F" w:rsidP="00C06115">
      <w:pPr>
        <w:rPr>
          <w:rFonts w:cs="Times New Roman"/>
        </w:rPr>
      </w:pPr>
    </w:p>
    <w:p w:rsidR="0052094F" w:rsidRDefault="0052094F" w:rsidP="0052094F">
      <w:pPr>
        <w:ind w:firstLine="709"/>
        <w:rPr>
          <w:rFonts w:cs="Times New Roman"/>
        </w:rPr>
      </w:pPr>
    </w:p>
    <w:p w:rsidR="0052094F" w:rsidRDefault="0052094F" w:rsidP="0052094F">
      <w:pPr>
        <w:ind w:firstLine="709"/>
        <w:rPr>
          <w:rFonts w:cs="Times New Roman"/>
        </w:rPr>
      </w:pPr>
    </w:p>
    <w:p w:rsidR="0052094F" w:rsidRDefault="0052094F" w:rsidP="0052094F">
      <w:pPr>
        <w:ind w:firstLine="709"/>
        <w:rPr>
          <w:rFonts w:cs="Times New Roman"/>
        </w:rPr>
      </w:pPr>
    </w:p>
    <w:tbl>
      <w:tblPr>
        <w:tblW w:w="9555" w:type="dxa"/>
        <w:jc w:val="center"/>
        <w:tblInd w:w="703" w:type="dxa"/>
        <w:tblLook w:val="01E0"/>
      </w:tblPr>
      <w:tblGrid>
        <w:gridCol w:w="1145"/>
        <w:gridCol w:w="2820"/>
        <w:gridCol w:w="5590"/>
      </w:tblGrid>
      <w:tr w:rsidR="0052094F" w:rsidTr="0052094F">
        <w:trPr>
          <w:jc w:val="center"/>
        </w:trPr>
        <w:tc>
          <w:tcPr>
            <w:tcW w:w="1145" w:type="dxa"/>
            <w:hideMark/>
          </w:tcPr>
          <w:p w:rsidR="0052094F" w:rsidRDefault="0052094F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br/>
            </w:r>
          </w:p>
        </w:tc>
        <w:tc>
          <w:tcPr>
            <w:tcW w:w="2820" w:type="dxa"/>
          </w:tcPr>
          <w:p w:rsidR="0052094F" w:rsidRDefault="0052094F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Виды учебных</w:t>
            </w:r>
            <w:r>
              <w:rPr>
                <w:rFonts w:cs="Times New Roman"/>
                <w:b/>
              </w:rPr>
              <w:br/>
              <w:t>помещений/ Предметы</w:t>
            </w:r>
            <w:r>
              <w:rPr>
                <w:rFonts w:cs="Times New Roman"/>
                <w:b/>
              </w:rPr>
              <w:br/>
              <w:t>по учебному плану</w:t>
            </w:r>
          </w:p>
          <w:p w:rsidR="0052094F" w:rsidRDefault="0052094F">
            <w:pPr>
              <w:rPr>
                <w:rFonts w:cs="Times New Roman"/>
                <w:b/>
              </w:rPr>
            </w:pPr>
          </w:p>
        </w:tc>
        <w:tc>
          <w:tcPr>
            <w:tcW w:w="5590" w:type="dxa"/>
            <w:hideMark/>
          </w:tcPr>
          <w:p w:rsidR="0052094F" w:rsidRDefault="0052094F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Наименованне</w:t>
            </w:r>
            <w:r>
              <w:rPr>
                <w:rFonts w:cs="Times New Roman"/>
                <w:b/>
              </w:rPr>
              <w:br/>
              <w:t>наглядных пособий н учебно-лабораторного оборудования</w:t>
            </w:r>
          </w:p>
        </w:tc>
      </w:tr>
      <w:tr w:rsidR="0052094F" w:rsidTr="0052094F">
        <w:trPr>
          <w:jc w:val="center"/>
        </w:trPr>
        <w:tc>
          <w:tcPr>
            <w:tcW w:w="1145" w:type="dxa"/>
            <w:hideMark/>
          </w:tcPr>
          <w:p w:rsidR="0052094F" w:rsidRDefault="0052094F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1.</w:t>
            </w:r>
          </w:p>
        </w:tc>
        <w:tc>
          <w:tcPr>
            <w:tcW w:w="2820" w:type="dxa"/>
          </w:tcPr>
          <w:p w:rsidR="0052094F" w:rsidRDefault="0052094F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Кабинет начальных</w:t>
            </w:r>
            <w:r>
              <w:rPr>
                <w:rFonts w:cs="Times New Roman"/>
                <w:b/>
                <w:bCs/>
              </w:rPr>
              <w:br/>
              <w:t>классов №1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язык,</w:t>
            </w:r>
            <w:r>
              <w:rPr>
                <w:rFonts w:cs="Times New Roman"/>
              </w:rPr>
              <w:br/>
              <w:t>литературное чтение,</w:t>
            </w:r>
            <w:r>
              <w:rPr>
                <w:rFonts w:cs="Times New Roman"/>
              </w:rPr>
              <w:br/>
              <w:t>математика,</w:t>
            </w:r>
            <w:r>
              <w:rPr>
                <w:rFonts w:cs="Times New Roman"/>
              </w:rPr>
              <w:br/>
              <w:t>окружающий мир,</w:t>
            </w:r>
            <w:r>
              <w:rPr>
                <w:rFonts w:cs="Times New Roman"/>
              </w:rPr>
              <w:br/>
              <w:t>технология(труд),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ИЗО,</w:t>
            </w:r>
            <w:r>
              <w:rPr>
                <w:rFonts w:cs="Times New Roman"/>
              </w:rPr>
              <w:br/>
              <w:t>Дигорский язык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Дигорское чтение</w:t>
            </w:r>
          </w:p>
          <w:p w:rsidR="0052094F" w:rsidRDefault="0052094F">
            <w:pPr>
              <w:rPr>
                <w:rFonts w:cs="Times New Roman"/>
                <w:b/>
                <w:bCs/>
              </w:rPr>
            </w:pPr>
          </w:p>
        </w:tc>
        <w:tc>
          <w:tcPr>
            <w:tcW w:w="5590" w:type="dxa"/>
            <w:hideMark/>
          </w:tcPr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Ноутбук,мышь, проектор, интерактивная доска, микроскоп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комплект таблиц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Гербарий для начальной школы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Набор геометрических тел демонстрационный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Карточки счета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Дидактический материал с карточками «Цветы»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Опорные таблицы по математике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Набор для творчества «шитье»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Таблицы по природоведению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Сборники тестовых заданий по русскому языку и математике</w:t>
            </w:r>
          </w:p>
        </w:tc>
      </w:tr>
      <w:tr w:rsidR="0052094F" w:rsidTr="0052094F">
        <w:trPr>
          <w:jc w:val="center"/>
        </w:trPr>
        <w:tc>
          <w:tcPr>
            <w:tcW w:w="1145" w:type="dxa"/>
            <w:hideMark/>
          </w:tcPr>
          <w:p w:rsidR="0052094F" w:rsidRDefault="0052094F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2.</w:t>
            </w:r>
          </w:p>
        </w:tc>
        <w:tc>
          <w:tcPr>
            <w:tcW w:w="2820" w:type="dxa"/>
          </w:tcPr>
          <w:p w:rsidR="0052094F" w:rsidRDefault="0052094F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Кабинет начальных</w:t>
            </w:r>
            <w:r>
              <w:rPr>
                <w:rFonts w:cs="Times New Roman"/>
                <w:b/>
                <w:bCs/>
              </w:rPr>
              <w:br/>
              <w:t>классов №2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язык,</w:t>
            </w:r>
            <w:r>
              <w:rPr>
                <w:rFonts w:cs="Times New Roman"/>
              </w:rPr>
              <w:br/>
              <w:t>литературное чтение,</w:t>
            </w:r>
            <w:r>
              <w:rPr>
                <w:rFonts w:cs="Times New Roman"/>
              </w:rPr>
              <w:br/>
              <w:t>математика,</w:t>
            </w:r>
            <w:r>
              <w:rPr>
                <w:rFonts w:cs="Times New Roman"/>
              </w:rPr>
              <w:br/>
              <w:t>окружающий мир,</w:t>
            </w:r>
            <w:r>
              <w:rPr>
                <w:rFonts w:cs="Times New Roman"/>
              </w:rPr>
              <w:br/>
              <w:t>технология (труд), ИЗ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Дигорский язык</w:t>
            </w:r>
          </w:p>
          <w:p w:rsidR="0052094F" w:rsidRDefault="0052094F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Дигорское чтение</w:t>
            </w:r>
          </w:p>
          <w:p w:rsidR="0052094F" w:rsidRDefault="0052094F">
            <w:pPr>
              <w:rPr>
                <w:rFonts w:cs="Times New Roman"/>
              </w:rPr>
            </w:pPr>
          </w:p>
          <w:p w:rsidR="0052094F" w:rsidRDefault="0052094F">
            <w:pPr>
              <w:rPr>
                <w:rFonts w:cs="Times New Roman"/>
              </w:rPr>
            </w:pPr>
          </w:p>
          <w:p w:rsidR="0052094F" w:rsidRDefault="0052094F">
            <w:pPr>
              <w:rPr>
                <w:rFonts w:cs="Times New Roman"/>
              </w:rPr>
            </w:pPr>
          </w:p>
          <w:p w:rsidR="0052094F" w:rsidRDefault="0052094F">
            <w:pPr>
              <w:rPr>
                <w:rFonts w:cs="Times New Roman"/>
              </w:rPr>
            </w:pPr>
          </w:p>
        </w:tc>
        <w:tc>
          <w:tcPr>
            <w:tcW w:w="5590" w:type="dxa"/>
            <w:hideMark/>
          </w:tcPr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Ноутбук,мышь, проектор, интерактивная доска, микроскоп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Комплект таблиц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Гербарий для начальной школы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Набор геометрических тел демонстрационный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Карточки счета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Дидактический материал с карточками «Овощи»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Опорные таблицы по математике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Таблицы по природоведению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Сборники тестовых заданий по русскому языку и математике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Набор цифр, букв, знаков (магнитный)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Клиффорд готовится к школе (чтение, счет, логика). Видео</w:t>
            </w:r>
          </w:p>
        </w:tc>
      </w:tr>
      <w:tr w:rsidR="0052094F" w:rsidTr="0052094F">
        <w:trPr>
          <w:jc w:val="center"/>
        </w:trPr>
        <w:tc>
          <w:tcPr>
            <w:tcW w:w="1145" w:type="dxa"/>
            <w:hideMark/>
          </w:tcPr>
          <w:p w:rsidR="0052094F" w:rsidRDefault="0052094F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3.</w:t>
            </w:r>
          </w:p>
        </w:tc>
        <w:tc>
          <w:tcPr>
            <w:tcW w:w="2820" w:type="dxa"/>
          </w:tcPr>
          <w:p w:rsidR="0052094F" w:rsidRDefault="0052094F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Кабинет начальных</w:t>
            </w:r>
          </w:p>
          <w:p w:rsidR="0052094F" w:rsidRDefault="0052094F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классов №3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  <w:r>
              <w:rPr>
                <w:rFonts w:cs="Times New Roman"/>
              </w:rPr>
              <w:br/>
              <w:t>литературное чтение,</w:t>
            </w:r>
            <w:r>
              <w:rPr>
                <w:rFonts w:cs="Times New Roman"/>
              </w:rPr>
              <w:br/>
              <w:t>математика,</w:t>
            </w:r>
            <w:r>
              <w:rPr>
                <w:rFonts w:cs="Times New Roman"/>
              </w:rPr>
              <w:br/>
              <w:t>окружающий мир,</w:t>
            </w:r>
            <w:r>
              <w:rPr>
                <w:rFonts w:cs="Times New Roman"/>
              </w:rPr>
              <w:br/>
              <w:t>технология (труд), ИЗО,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Дигорский язык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Дигорское чтение</w:t>
            </w:r>
          </w:p>
          <w:p w:rsidR="0052094F" w:rsidRDefault="0052094F">
            <w:pPr>
              <w:rPr>
                <w:rFonts w:cs="Times New Roman"/>
                <w:b/>
                <w:bCs/>
              </w:rPr>
            </w:pPr>
          </w:p>
        </w:tc>
        <w:tc>
          <w:tcPr>
            <w:tcW w:w="5590" w:type="dxa"/>
            <w:hideMark/>
          </w:tcPr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Ноутбук,мышь, проектор, интерактивная доска, микроскоп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Комплект таблиц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Гербарий для начальной школы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Набор геометрических тел демонстрационный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Карточки счета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Дидактический материал</w:t>
            </w:r>
          </w:p>
        </w:tc>
      </w:tr>
      <w:tr w:rsidR="0052094F" w:rsidTr="0052094F">
        <w:trPr>
          <w:jc w:val="center"/>
        </w:trPr>
        <w:tc>
          <w:tcPr>
            <w:tcW w:w="1145" w:type="dxa"/>
          </w:tcPr>
          <w:p w:rsidR="0052094F" w:rsidRDefault="0052094F">
            <w:pPr>
              <w:rPr>
                <w:rFonts w:cs="Times New Roman"/>
                <w:b/>
              </w:rPr>
            </w:pPr>
          </w:p>
        </w:tc>
        <w:tc>
          <w:tcPr>
            <w:tcW w:w="2820" w:type="dxa"/>
          </w:tcPr>
          <w:p w:rsidR="0052094F" w:rsidRDefault="0052094F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Кабинет начальных</w:t>
            </w:r>
            <w:r>
              <w:rPr>
                <w:rFonts w:cs="Times New Roman"/>
                <w:b/>
                <w:bCs/>
              </w:rPr>
              <w:br/>
              <w:t>классов №4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язык,</w:t>
            </w:r>
            <w:r>
              <w:rPr>
                <w:rFonts w:cs="Times New Roman"/>
              </w:rPr>
              <w:br/>
              <w:t>литературное чтение,</w:t>
            </w:r>
            <w:r>
              <w:rPr>
                <w:rFonts w:cs="Times New Roman"/>
              </w:rPr>
              <w:br/>
              <w:t>математика,</w:t>
            </w:r>
            <w:r>
              <w:rPr>
                <w:rFonts w:cs="Times New Roman"/>
              </w:rPr>
              <w:br/>
              <w:t>окружающий мир,</w:t>
            </w:r>
            <w:r>
              <w:rPr>
                <w:rFonts w:cs="Times New Roman"/>
              </w:rPr>
              <w:br/>
              <w:t>технология (труд), ИЗО,</w:t>
            </w:r>
            <w:r>
              <w:rPr>
                <w:rFonts w:cs="Times New Roman"/>
              </w:rPr>
              <w:br/>
              <w:t>культура общения,</w:t>
            </w:r>
            <w:r>
              <w:rPr>
                <w:rFonts w:cs="Times New Roman"/>
              </w:rPr>
              <w:br/>
              <w:t>основы религиозных</w:t>
            </w:r>
            <w:r>
              <w:rPr>
                <w:rFonts w:cs="Times New Roman"/>
              </w:rPr>
              <w:br/>
              <w:t>культур и светской этики.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Осетинский язык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Дигорское чтение</w:t>
            </w:r>
          </w:p>
          <w:p w:rsidR="0052094F" w:rsidRDefault="0052094F">
            <w:pPr>
              <w:rPr>
                <w:rFonts w:cs="Times New Roman"/>
              </w:rPr>
            </w:pPr>
          </w:p>
        </w:tc>
        <w:tc>
          <w:tcPr>
            <w:tcW w:w="5590" w:type="dxa"/>
            <w:hideMark/>
          </w:tcPr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Ноутбук,мышь, проектор, интерактивная доска, микроскоп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Набор цифр, букв, знаков (магнитный)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Набор таблиц «Готовится к школе (чтение, счет, логика).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Лента букв (пт)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Грамматические разборы (пт)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Таблицы «Словарные слова»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Гербарий для начальной школы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Набор геометрических тел демонстрационный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Карточки счета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Дидактический материал</w:t>
            </w:r>
          </w:p>
        </w:tc>
      </w:tr>
    </w:tbl>
    <w:p w:rsidR="0052094F" w:rsidRDefault="0052094F" w:rsidP="0052094F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проведения учебных занятий по всем предметам учебного плана на ступени ОО и ОС образования имеются учебные помещения с выходом в интернет, оборудованные  в соответствии с современными требованиями, созданы соответствующие требованиям ГОС учебно-методические условия, необходимые для реализации образовательных программ:</w:t>
      </w:r>
    </w:p>
    <w:tbl>
      <w:tblPr>
        <w:tblW w:w="9747" w:type="dxa"/>
        <w:jc w:val="center"/>
        <w:tblLook w:val="01E0"/>
      </w:tblPr>
      <w:tblGrid>
        <w:gridCol w:w="9747"/>
      </w:tblGrid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доска, ноутбук-20, колонки, выход в Интернет.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предметными картинками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 компьтерные-15, ученические-12, учительский однотумбовый-1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Стулья ученические-24, учителький-1, шкаф, сейф для ноутбуков, сетевой фильтр-3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Винтелятор, проектор, принтер, веб-камера-2,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Беспроводной жесткий диск, система голосовая на 24 чел-1,планшеты графические-15,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Презентации, таблицы,электронные таблицы,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Тесты, диски,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Раздаточный материа, Дидактический материал, Пакет ПО.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русского языка и литературы и МХК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Проектор, интерактивная доска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3-х элементная,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Опорные таблицы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Сетевой фильтр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 методическая литература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наглядных пособий для словарно-логических упражнений по русскому языку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Опорные таблицы по русскому языку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1.Опорные таблицы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Разделительные Ь, Ъ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Буквы о-а в корнях -лаг-, -лож-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Буквы и-ы после ц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Склонение имён существительных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Безударные гласные в окончаниях прилагательных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Правописание -тся, ться в глаголах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Буквы е-и в корнях с чередованием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Определение спряжения глагола с безударным личным окончанием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Спряжение глагола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Употребление мягкого знака на конце слов после шипящих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Однородные члены предложения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Члены предложения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Прямая речь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Дидактический материал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Опорные таблицы: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•Буквы о-а в корнях -кас-, -кос-, -гор-, -гар-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в приставках пре-, при-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 существительными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 прилагательными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Дефисное написание сложных прилагательных «Н» и «НН» в суффиксах прилагательных Разряды местоимений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Портреты выдающихся лингвистов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Лингвистические словари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Опорные таблицы: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Причастие как особая форма глагола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Причастный оборот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Действительные и страдательные причастия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причастиями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 в суффиксах страдательных причастий и прилагательных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Деепричастие как особая форма глагола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Деепричастный оборот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Опорные таблицы: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Союзы при однородных членах предложения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Обобщающие слова при однородных членах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прямой речью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определений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обстоятельств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Тесты по основным темам.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 для учителя: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Г.Р. Старовойтова «Уроки русского языка в 8 классе», М. «Просвещение», 2000.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Г.В. Цветкова «Нестандартные уроки русского языка 8 класс», Волгоград, 2006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журнал «Русский язык в школе»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Портреты выдающихся писателей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Опорные таблицы: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Знаки препинания в сложносочинённом предложении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Знаки препинания в сложноподчинённом предложении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Сложноподчинённые предложения с несколькими придаточными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Пунктуация в сложных предложениях: сложносочинённых, сложноподчинённых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Стили речи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 для учителей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Н.В. Егорова «Поурочные разработки по русскому языку к учебнику С.Г. Бархударова 9 класс», М., «ВАКО»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Г.А.Богданова «Уроки русского языка в 9 классе», М., «Просвещение»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М.Ю. Никулина «Контрольные и проверочные работы по русскому языку», М., «Экзамен»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«Отлично за экзамен» пособие для учителей русского языка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журнал «Русский язык в школе»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Портреты выдающихся лингвистов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Опорные таблицы: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Фонетика и графика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Состав слова и словообразование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Лексика и фразеология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Глагольные формы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наречий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Служебные части речи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Синтаксис. Связь слов в словосочетаниях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Подлежащее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Сказуемое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вводных словах и предложениях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предложения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предложение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определений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Компакт- диски: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МХК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Видеофильмы: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«Древний Египет», «Древняя Греция», «Античное искусство. Музей изобразительного искусства имени А.С. Пушкина», «Архитектура России 12-19 в.в.», «Василий Суриков. Третьяковская галерея», «Дворцы Санкт-Петербурга», «Декоративно-прикладное искусство»,  «Русское искусство», «Художники России» 2 части, «Комната сказок»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Компакт-диски: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«Искусство Древнего Египта», «Искусство Японии», «Санкт-Петербург. Архитектура города», «Современное Российское искусство», Художественная энциклопедия зарубежного классического искусства»,  «Библейские сюжеты в искусстве»,  «Замки и дворцы Европы»,  «Питергоф»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осетинского языка и литературы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Компьютер, процессор, колонки, сетевой фильтр, экран настенный,принтер.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 ученические-12, стулья ученические-24,доска,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учительский двухтумбовый-1, стул п/м -1,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Портреты осетинских писателей и художников,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Стенды, плакаты, таблицы,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Карточки, дидактические материалы,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по темам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Кабинет английского языка,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Ноутбук,мышь, проектор,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Экран настенный, таблицы, карточки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Таблицы: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 грамматике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-достопримечательности  Британии и Америки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-Вашингтон, правительственная система США: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Алфавит английского языка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карта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Англия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-Россия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Кабинет математики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 Acer, Проектор,  интерактивная доска,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Комплект ученической мебели двухместный ( парт 13 стульев 27).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пирамиды «вычитание до 100»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таблиц по математике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Счетная лесенка с магнитным креплением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математика 5-9 классы. Видео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ОБЖ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Ноутбук,мышь, проектор,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Экран настенный, таблицы, карточки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 Стенды. Комплект ученической мебели двухместный.носилки бескаркасные.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Электронное средство учебного назначения «ОБЖ 5-11 классы»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Учебно-методическая литература: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и поурочное планирование по ОБЖ. 11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и поурочное планирование по ОБЖ. 10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А. Т., Мишин Б. И. Формирование здорового образа жизни подростков на уроках ОБЖ. 5-9 классы: Методическое пособие для учителя. - М.:- Вентана-Граф, 2007.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Пособия: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видеофильмы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противопожарной безопасности»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«Оказание первой медицинской помощи.»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безопасности на воде»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«Действия при ЧС в школе.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Мультфильмы для младших школьников «Тревога в лесу. Природные опасности», «Правила безопасного поведения детей в быту»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таблицы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Убежища и простейшие укрытия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Оружие массового поражения и средства защиты от него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Химическое оружие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Ядерное оружие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населения в зонах радиоактивного заражения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Эвакуация   населения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населения по сигналам оповещения ГО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защиты кожи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Стенды разные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Аптечка индивидуальная-10</w:t>
            </w:r>
          </w:p>
        </w:tc>
      </w:tr>
      <w:tr w:rsidR="0052094F" w:rsidTr="0052094F">
        <w:trPr>
          <w:jc w:val="center"/>
        </w:trPr>
        <w:tc>
          <w:tcPr>
            <w:tcW w:w="9747" w:type="dxa"/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биологии природоведения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Ноутбук Asus, Мышь, Проектор, Экран настенный, телевизор, видео,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, Комплект ученической мебели. Микроскопы. Скелет человека. Комплект микропрепаратов. Набор луп.. Прибор для сравнения СО2 в воздухе. Таблицы.Гербарии. Влажные препараты. Скелеты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Стол ученический двухместный - 15шт.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Стул ученический - 30шт.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Стул для учителя - 1шт.</w:t>
            </w:r>
          </w:p>
          <w:p w:rsidR="0052094F" w:rsidRDefault="0052094F">
            <w:pPr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5- класс</w:t>
            </w:r>
          </w:p>
          <w:p w:rsidR="0052094F" w:rsidRDefault="0052094F">
            <w:pPr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Таблицы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Строение клетки. Виды тканей. Жизненные формы растений. Органы цветковых растений. Простые сложные листья. Листопад. Опыление. Оплодотворение цветковых растений. Типы плодов и семян. Основные процессы жизнедеятельности растений. Основные отделы царства растений</w:t>
            </w:r>
          </w:p>
          <w:p w:rsidR="0052094F" w:rsidRDefault="0052094F">
            <w:pPr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6 класс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Оптические приборы. Типы корневых систем. Корень. Видоизменения корней. Строение почек. Развитие побега и почки. Последовательность сезонного развития плодоносящей яблони. Лист  Внутреннее строение листа. Простые и сложные листья. Строение цветка. Сочные плоды. Сухие плоды. Историческое развитие многообразия растительного мира на Земле</w:t>
            </w:r>
          </w:p>
          <w:p w:rsidR="0052094F" w:rsidRDefault="0052094F">
            <w:pPr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7 класс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Простейшие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Простейшие и низшие многоклеточные организмы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Морские губки и кишечнополостные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Тип плоские черви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Тип круглые черви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Тип кольчатые черви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Тип моллюски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Тип членистоногие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Разделение типа членистоногих на классы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Класс паукообразные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Класс насекомые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Таблицы по внешнему и внутреннему строению животных</w:t>
            </w:r>
          </w:p>
          <w:p w:rsidR="0052094F" w:rsidRDefault="0052094F">
            <w:pPr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8 класс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Пищеварительная система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Опорно-двигательная система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Анализаторы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Дыхание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Кровеносная система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Нервная система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Обзор организма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Таблицы по гигиене, режиме дня и др.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9-11 класс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Таблицы по общей биологии: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Клетка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Химия клетки (14 таблиц)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Размножение и индивидуальное развитие организмов (10 таблиц)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Генетика (14 таблиц)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Селекция растений (3 таблицы)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Селекция (6 таблиц)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  <w:u w:val="single"/>
              </w:rPr>
              <w:t>Печатные пособия: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по ботанике, зоологии, анатомии, общей биологии.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Влажные препараты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Ботаника: корень бобового растения.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Зоология: медуза, аскарида, развитие курицы, гадюка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Анатомия: строение глаза, сердце.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 по ботанике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Гербарии: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систематике растений: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Водоросли,Мхи,Папоротникообразные,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Голосеменные, Покрытосеменные,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Семейства Покрытосеменных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морфологии растений: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корней, Листья, Стебли (спилы стволов)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Коллекции:  по ботанике: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Плоды и семена, Муляжи грибов, Коллекция шишек, Лён, Каменный уголь,Торф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 по зоологии: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Вредители важнейших сельскохозяйственных культур, Вредители леса, Представители отрядов насекомых, Пчела медоносная, Тутовый шелкопряд, Развитие насекомых, Раковины моллюсков,  Иглокожие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Скелеты: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Рыбы, Лягушки, Ящерицы, Змеи, Птицы, Кошки, Крысы.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Чучела: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Ворона, Дикий голубь, Налим, Хорёк.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Рельефные модели: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Дождевой червь. Археоптерикс.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 по анатомии: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Скелет человека, Торс человека, Череп, Набор позвонков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Разборные модели: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Гортань, Сердце, Глаз, Ухо, Мозг, Лёгкие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 по общей биологии: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сохранности ископаемых растений, Характерные черты скелетов рыбы, пресмыкающихся, птиц, млекопитающих, Гомологичные и аналогичные органы млекопитающих, Происхождение человека.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Динамические модели: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Биосинтез белка, Модель ДНК, Митоз.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Лабораторное оборудование: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Микроскопы (30 шт.)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DigiScope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микропрепаратов по: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Ботанике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Зоологии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Анатомии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Общей биологии.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Приборы для обнаружения дыхательного газообмена у растений и животных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оценки качества воды пресного водоёма методом биоиндикации.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 и принадлежности для  опытов и лабораторных работ.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6 класс «Растения»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7 класс «Животные»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8 класс «Человек»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9 класс «Общая биология»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10-11 класс «Общая биология».</w:t>
            </w: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Кабинет русского языка и литературы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 Asus, Мышь, Проектор, Экран настенный,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учителя. Комплект ученической мебели двухместный. Стенды. Набор таблиц.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Опорные таблицы по русскому языку (56 шт)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язык. Чтение</w:t>
            </w:r>
          </w:p>
          <w:p w:rsidR="0052094F" w:rsidRDefault="0052094F">
            <w:pPr>
              <w:shd w:val="clear" w:color="auto" w:fill="FFFFFF"/>
              <w:tabs>
                <w:tab w:val="left" w:pos="350"/>
              </w:tabs>
              <w:suppressAutoHyphens w:val="0"/>
              <w:autoSpaceDE w:val="0"/>
              <w:autoSpaceDN w:val="0"/>
              <w:adjustRightInd w:val="0"/>
              <w:rPr>
                <w:rFonts w:cs="Times New Roman"/>
                <w:spacing w:val="-11"/>
              </w:rPr>
            </w:pPr>
            <w:r>
              <w:rPr>
                <w:rFonts w:cs="Times New Roman"/>
                <w:spacing w:val="-1"/>
              </w:rPr>
              <w:t>Портреты русских писателей и поэтов</w:t>
            </w:r>
          </w:p>
          <w:p w:rsidR="0052094F" w:rsidRDefault="0052094F" w:rsidP="007546E4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70"/>
              </w:tabs>
              <w:suppressAutoHyphens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  <w:spacing w:val="-1"/>
              </w:rPr>
              <w:t>В.В. Маяковский</w:t>
            </w:r>
          </w:p>
          <w:p w:rsidR="0052094F" w:rsidRDefault="0052094F" w:rsidP="007546E4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70"/>
              </w:tabs>
              <w:suppressAutoHyphens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  <w:spacing w:val="-1"/>
              </w:rPr>
              <w:t>Л.Н. Толстой</w:t>
            </w:r>
          </w:p>
          <w:p w:rsidR="0052094F" w:rsidRDefault="0052094F" w:rsidP="007546E4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70"/>
              </w:tabs>
              <w:suppressAutoHyphens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  <w:spacing w:val="-1"/>
              </w:rPr>
              <w:t>И.С. Тургенев</w:t>
            </w:r>
          </w:p>
          <w:p w:rsidR="0052094F" w:rsidRDefault="0052094F" w:rsidP="007546E4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70"/>
              </w:tabs>
              <w:suppressAutoHyphens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  <w:spacing w:val="-1"/>
              </w:rPr>
              <w:t>М.А. Шолохов</w:t>
            </w:r>
          </w:p>
          <w:p w:rsidR="0052094F" w:rsidRDefault="0052094F" w:rsidP="007546E4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70"/>
              </w:tabs>
              <w:suppressAutoHyphens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  <w:spacing w:val="-1"/>
              </w:rPr>
              <w:t>Стенд «А.С. Пушкин»</w:t>
            </w:r>
          </w:p>
          <w:p w:rsidR="0052094F" w:rsidRDefault="0052094F" w:rsidP="007546E4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85"/>
              </w:tabs>
              <w:suppressAutoHyphens w:val="0"/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 географиии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 Мышь, Проектор, интерактивная доска, Комплект ученической мебели двухместный.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Карты, таблицы: начальный курс. Материки и океаны. Природа и население.Экономическая и социальная география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Политическая карта мира.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Динамика развития хозяйства.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Уровень экономического развития.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Внешняя торговля.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«Открытость» и конкурентоспособность экономики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Международные финансовые отношения.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Кругооборот расходов и доходов.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Методы измерения ВВП по расходам и по доходам.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Номинальный и реальный ВВП.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Макроэкономическое равновесие.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Типы экономических циклов.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 безработицы.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Взаимосвязь глобальных проблем.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Воздействие налогов на экономику.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Спрос и предложение на рынке валют.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отрицательного наклона кривой совокупного спроса.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Инфляция спроса и инфляция предложения.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География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Учебно-методические комплексы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 класс: географический атлас, М.: «Дрофа» и «Картография,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 класс: географический атлас, 7 кл.-М.: «Дрофа»,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 класс: географический атлас, 8 класс,- М.: «Дрофа»,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 класс: географический атлас-М.: « Дрофа»,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Глобусы: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-глобусы Земли физические, М. 1:50000000;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-глобус Земли физический, М. 1:30000000.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-строение рельефа морского дна,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-строение земных складок и эволюции рельефа,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-трёхпланетная модель ( Земля, Луна, Солнце)- теллурий.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 портретов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«Великие путешественники и первооткрыватели».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Видеофильмы: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-География. Альманах. 4.1-3.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-Земля. Происхождение человека.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-История географических открытий.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-Океан и Земля. Ступени развития. Как устроен Океан.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Компакт-диски по географии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Готовимся к ЕГЭ. 11 класс.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География: 6-9 классы.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Географические карты: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общегеографические: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физическая карта полушарий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физическая карта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физическая карта России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физическая карта Мирового океана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Тематические карты: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политическая карта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политико-административная карта России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карта строения земной коры и полезные ископаемые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тектоническая карта России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климатическая карта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климатических поясов и областей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карта Великих географических открытий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карта экологических проблем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контурная карта полушарий (настенная)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контурная карта России (настенная)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Видеофильмы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-«География» часть 1, 2, 3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-«История географических открытий»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«Как устроен океан»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«Океан и земля». Ступени познания»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«Путешествие по России» 1 часть, 2 часть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Компакт- диски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-«Готовимся к ЕГЭ. 11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Кабинет математики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 Мышь, Проектор, интерактивная доска,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ученической мебели двухместный, стенды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Таблицы. Наглядные пособия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таблиц по математике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 и круг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и пропорции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Положительные и отрицательные числа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чисел с разными знаками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прценты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интересных задач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Округление чисел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Дроби и вообще...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 в историю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Многочлены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о треугольнике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чего строится геометрия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Целые числа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равенства треугольников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углов треугольника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прямых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признаки равенства треугольников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Линейная функция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древности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на применение свойств прямоугольных треугольников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параллельности прямых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Пифагора ( детские работы)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Симметрия (детские работы)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Виета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Дробно-линейная функция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Квадратные уравнения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трапеции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четырех угольника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площади 4 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Подобие треугольников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Синус, косинус, тангенс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о вписанном угле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линия треугольника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функции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уравнений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колебательного движения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Совокупность параметра и модуля в математических задачах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сечений многогранников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Экстремумы функции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 в логарифмах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плоскостей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Обратные тригонометрические функции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 геометрии.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Треугольник. Середина перпендикуляра к сторонам треугольника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 и круг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Многоугольники. Параллелограмм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Соотношения в прямоугольном треугольнике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синуса, косинуса, тангенса некоторых углов (таблица)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синуса и косинуса числа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тангенса числа. Линия тангенсов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котангенса числа. Линия котангенсов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Тригонометрия: таблицы «функции», «неравенства»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 нсторнн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история, история,обществознание, право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 проектор, интерактивная доска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классная настенная - 1шт.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ученический двухместный - 12шт.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ученический - 24шт.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для учителя - 1шт.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двухтумбовый для учителя - 1шт.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История 5-11классы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Древние государства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 Греция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 Рост Римского государства в III-II в.в. до н.э.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 Передняя Азия, Египет.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 Арабы и их завоевания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 Завоевания А.Македонского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  Египет и передняя Азия в Древности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  Рост территории государств в древности.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  Римская империя в I-II в.в. до н.э. Завоевания Римской Республики I-II в.в. до н.э. Восстание Спартака.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Учебные исторические картины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Бой Спартака с римским отрядом. Саламинский бой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 Вилла римского рабовладельца.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 Римский лагерь.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 Народное собрание в Афинах. Гончарная мастерская.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 Афинская гавань Пирей. Бой гладиаторов в Колизее.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 Город Вавилон в VI в до н.э. Улица в Помпеях.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  Восстание жёлтых повязок. Тиберий Гракх изгоняет Октавия с народного собрания.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  Возвращение ассирийского войска из похода.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  постройка пирамиды.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Триумф римского императора.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Продажа рабов в Древней Греции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Римский лагерь. Греческий театр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Храмовое хозяйство в Древнем Египте.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Учебная карта «Древняя Греция»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. Учебная карта «Индия и Китай в древности»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Карта «Византийская империя и славяне VI- XI века»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 Египет и передняя Азия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Плакат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Боги и герои Древней Греции.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Видеофильмы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Древний Египет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Древняя Греция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Древний Рим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электронные пособия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  Всеобщая история 5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 Атлас Древнего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 История 5 класс.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Карты Средние века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Западная Европа в XI -нач. XIII в. Крестовые походы.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 Европа в XIV - XV в.в.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 Арабы и их завоевания. История России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 Киевское государство IX - XI в.в.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 Борьба против иноземных захватчиков в XIII 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 Русские княжества и Золотая Орда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  Образование русского централизованного государства.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  Русское государство в XVI 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Западная Европа в XI- XIII веках.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Европа XIV – XV веках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Реформация и контрреформация в Европе.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Учебные исторические картины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Средние века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Сдача оброков феодалу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Храм готического стиля (собор Парижской богоматери)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 средневековом университете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 мастерской художника.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Ян Гус на Констанцкском соборе. История России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Киевский Софийский собор 11 век.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Славянский посёлок.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Московский Кремль при Иване III.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Куликовская битва.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Народное восстание в Киеве в 1113 году.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 древнем Киеве.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Ледовое побоище.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Поединок Пересвета с Челубеем.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оборона г. Владимира от монголо-татар.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Баскаки.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Полюдье.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Киевская Русь в IX- XI вв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Раздробленность Руси в XII -XIII вв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Учебные электронные пособия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Россия  до  XV века.. Интерактивное пособие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Всеобщая история 5-6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 класс.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Карты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 истории нового времени.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Мир в XVIII в.в.Важнейшие географические открытия и колониальные захваты.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Война за независимость и образование США.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Франция в период буржуазной революции 1789 - 1794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Европа 1700-1789 г.г. По истории России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Российская империя (1725 - 1801 г.г.)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Русское государство в XVII 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исторические картины По новой истории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 внутренней таможне. Революция во французской деревне.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Французская деревня накануне революции 1789 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Три сословия во Франции. Высшие органы власти в США по конституции 1787 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Взятие Бастилии По истории России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Полтавская битва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Пётр I.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Государственное управление при Петре I.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Бой у Чёртова моста.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Штурм Измаила.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Постройка Петербурга при Петре I.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Народное восстание под предвадительством Пугачёва.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Московский Кремль 17 века.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Навеки с Москвой, навеки с русским народом.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Смутное время в России начало XVII века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Столетняя война 1337- 1453 гг.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единого Российского государства в середине 15 – 16 века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Российская империя в XVIIIвеке.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Российское государство в 17 веке.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Внешняя  и внутренняя политика России в конце 17 – 18 века.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 Москвы к концу 17 века. Учебные электронные пособия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Россия от Рюрика до Николая П.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Энциклопедия истории России 882-1917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Повторительно-обобщающий урок «Россия в XVIII в.» (презентация)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Видеофильмы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История географических открытий.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Картины по новой истории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Чартистское движение. Взятие Бастилии.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Лионское восстание.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Июньские дни 1815 г. в Париже.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Армия северян в Южных штатах 1864-1865 г. 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Чартисты несут петицию в парламент. Мартовское восстание в Берлине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Карты по истории России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Бородинская битва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Бородинская битва . Расчёт.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Адмирал Нахимов на Мамаевом кургане.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Маёвка петербургских рабочих в 1891 году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Оборона Севастополя.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Россия 19- начало 20 столетия.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Русско- Турецкая война 1877- 1878гг.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Русско- Японская война 1904- 1905 гг.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Крымская война 1853-1856гг.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Карты по новой истории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Европа с 1799 по 1815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Европа с 1815 по 1849г.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Европа с 1815 по 1870 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Европа с 1870 по 1914 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Территориально-политический раздел мира 1871-1914 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Карты по истории России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Развитие капитализма 1861 -1900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Отечественная война 1812 года.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Рост Российского государства в период империи.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Россия и реформы. Развитие капитализма с 1861 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Территориальный рост Российской империи с 1700 по 1914 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Российская империя 19 век- 1861 год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Видеофильмы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Бородино и его герои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Электронные пособия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Россия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Всеобщая история 7-8 классы.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Карты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Первая мировая война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Россия в XIX- начале ХХв.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Подготовка ВОСР.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Иностранная интервенция и гражданская война 1918г.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Иностранная интервенция и гражданская война 1919-1920г.г.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Западная Европа 1924-1939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Великая Отечественная война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Первая русская революция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Россия в 1907-1914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Образование СССР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Западная Европа в 1918-1923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СССР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Развитие промышленности в СССР (1928-1978г.г.)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Карта мира 1924-1939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Политическая карта мира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Вторая мировая война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Российская федерация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Европа 1924-1939 гг.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Гражданская война в России (1918-1922гг)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Вторая мировая война. Военные действия в Северной Африке и на Дальнем Востоке.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Великая  Отечественная  война  1941- 1945гг.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Советский Союз в 1985-1991 гг. Распад СССР.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Альбомы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Альбом военно-исторических карт и схем «История военного искусства»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Альбом портретов историков.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Портретная галерея «маршалы победы»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Альбом по истории культуры СССР. 2 части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Учебные таблицы по всеобщей истории 9-11 классы.(На электронном носителе)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Схемы по истории России для подготовки к ЕГЭ (на электронном носителе).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Видеофильмы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     Аланы на Западе.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История Второй мировой войны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История России XX век (20-30 годы)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Первая мировая война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Москва.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Страницы истории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Электронные пособия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Готовимся к ЕГЭ. История 11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История Отечества 882-1917 г.г. (10-11 класс)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Россия на рубеже III тысячелетия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Энциклопедия истории Росси(862- 1917 г.)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История России XX век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От Кремля до Рейхстага 10 класс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Карты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Рост территории государств в древности.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Египет и Передняя Азия в древности.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Римская империя в I-II в.в. до н.э.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Древние государства мира.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Завоевания Александра Македонского в IV в. до н. э.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Западная Европа в XI -нач. XIII в. Крестовые походы.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Европа в XIV-XV в.в.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Важнейшие географические открытия и колониальные захваты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Европа 1700-1789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Европа 1815-1870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Война за независимость и образование США.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Франция в период буржуазной революции 1789 - 1794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Киевское государство IX-XI в.в.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Борьба против иноземных захватчиков в XIII 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Русские княжества и Золотая Орда.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Образование русского централизованного государства.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Русское государство в XVI 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Русское государство в XVII 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Российская империя (1725 - 1801 г.г.)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Развитие капитализма 1861-1900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Отечественная война 1812 года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Видеофильмы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Путешествие по России.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Бородино и его герои.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учебные пособия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Россия от Рюриков до Пушкина (культура)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Россия от Рюриков до Николая II (характеристики правителей России)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История Отечества 882-1917 г.г.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Учебные таблицы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Этапы становления российского государства.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факторы формирования российской цивилизации.</w:t>
            </w:r>
          </w:p>
          <w:p w:rsidR="0052094F" w:rsidRDefault="0052094F">
            <w:pPr>
              <w:shd w:val="clear" w:color="auto" w:fill="FFFFFF"/>
              <w:rPr>
                <w:rFonts w:cs="Times New Roman"/>
                <w:spacing w:val="-3"/>
                <w:u w:val="single"/>
              </w:rPr>
            </w:pPr>
            <w:r>
              <w:rPr>
                <w:rFonts w:cs="Times New Roman"/>
                <w:spacing w:val="-3"/>
                <w:u w:val="single"/>
              </w:rPr>
              <w:t>Обществознание 6-11 классы</w:t>
            </w:r>
          </w:p>
          <w:p w:rsidR="0052094F" w:rsidRDefault="0052094F">
            <w:pPr>
              <w:shd w:val="clear" w:color="auto" w:fill="FFFFFF"/>
              <w:rPr>
                <w:rFonts w:cs="Times New Roman"/>
                <w:u w:val="single"/>
              </w:rPr>
            </w:pPr>
            <w:r>
              <w:rPr>
                <w:rFonts w:cs="Times New Roman"/>
                <w:bCs/>
                <w:u w:val="single"/>
              </w:rPr>
              <w:t>Диски</w:t>
            </w:r>
          </w:p>
          <w:p w:rsidR="0052094F" w:rsidRDefault="0052094F" w:rsidP="007546E4">
            <w:pPr>
              <w:numPr>
                <w:ilvl w:val="0"/>
                <w:numId w:val="5"/>
              </w:numPr>
              <w:shd w:val="clear" w:color="auto" w:fill="FFFFFF"/>
              <w:ind w:firstLine="0"/>
              <w:rPr>
                <w:rFonts w:cs="Times New Roman"/>
                <w:spacing w:val="-1"/>
              </w:rPr>
            </w:pPr>
            <w:r>
              <w:rPr>
                <w:rFonts w:cs="Times New Roman"/>
                <w:spacing w:val="-1"/>
              </w:rPr>
              <w:t>Обществознание. (для 5, 6, 7 класса)</w:t>
            </w:r>
          </w:p>
          <w:p w:rsidR="0052094F" w:rsidRDefault="0052094F" w:rsidP="007546E4">
            <w:pPr>
              <w:numPr>
                <w:ilvl w:val="0"/>
                <w:numId w:val="5"/>
              </w:numPr>
              <w:shd w:val="clear" w:color="auto" w:fill="FFFFFF"/>
              <w:ind w:firstLine="0"/>
              <w:rPr>
                <w:rFonts w:cs="Times New Roman"/>
              </w:rPr>
            </w:pPr>
            <w:r>
              <w:rPr>
                <w:rFonts w:cs="Times New Roman"/>
                <w:spacing w:val="-1"/>
              </w:rPr>
              <w:t>История России (для 6, 7, 8, 9 класса)</w:t>
            </w:r>
          </w:p>
          <w:p w:rsidR="0052094F" w:rsidRDefault="0052094F">
            <w:pPr>
              <w:shd w:val="clear" w:color="auto" w:fill="FFFFFF"/>
              <w:rPr>
                <w:rFonts w:cs="Times New Roman"/>
              </w:rPr>
            </w:pPr>
            <w:r>
              <w:rPr>
                <w:rFonts w:cs="Times New Roman"/>
                <w:bCs/>
                <w:spacing w:val="-1"/>
              </w:rPr>
              <w:t>Видеофильмы</w:t>
            </w:r>
          </w:p>
          <w:p w:rsidR="0052094F" w:rsidRDefault="0052094F">
            <w:pPr>
              <w:shd w:val="clear" w:color="auto" w:fill="FFFFFF"/>
              <w:rPr>
                <w:rFonts w:cs="Times New Roman"/>
              </w:rPr>
            </w:pPr>
            <w:r>
              <w:rPr>
                <w:rFonts w:cs="Times New Roman"/>
                <w:spacing w:val="-1"/>
              </w:rPr>
              <w:t>1.   Право на жизнь. Профилактика наркомании.</w:t>
            </w:r>
          </w:p>
          <w:p w:rsidR="0052094F" w:rsidRDefault="0052094F">
            <w:pPr>
              <w:shd w:val="clear" w:color="auto" w:fill="FFFFFF"/>
              <w:rPr>
                <w:rFonts w:cs="Times New Roman"/>
                <w:u w:val="single"/>
              </w:rPr>
            </w:pPr>
            <w:r>
              <w:rPr>
                <w:rFonts w:cs="Times New Roman"/>
                <w:bCs/>
                <w:spacing w:val="-2"/>
                <w:u w:val="single"/>
              </w:rPr>
              <w:t>Схемы</w:t>
            </w:r>
          </w:p>
          <w:p w:rsidR="0052094F" w:rsidRDefault="0052094F" w:rsidP="007546E4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Факторы формирования российской цивилизации.</w:t>
            </w:r>
          </w:p>
          <w:p w:rsidR="0052094F" w:rsidRDefault="0052094F" w:rsidP="007546E4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ind w:firstLine="0"/>
              <w:rPr>
                <w:rFonts w:cs="Times New Roman"/>
              </w:rPr>
            </w:pPr>
            <w:r>
              <w:rPr>
                <w:rFonts w:cs="Times New Roman"/>
                <w:bCs/>
              </w:rPr>
              <w:t xml:space="preserve">Пособия </w:t>
            </w:r>
            <w:r>
              <w:rPr>
                <w:rFonts w:cs="Times New Roman"/>
                <w:spacing w:val="-3"/>
              </w:rPr>
              <w:t>Подготовка к ЕГЭ. Контрольно-измерительные материалы.</w:t>
            </w:r>
          </w:p>
          <w:p w:rsidR="0052094F" w:rsidRDefault="0052094F">
            <w:pPr>
              <w:rPr>
                <w:rFonts w:cs="Times New Roman"/>
                <w:bCs/>
                <w:u w:val="single"/>
                <w:lang w:eastAsia="ar-SA"/>
              </w:rPr>
            </w:pPr>
            <w:r>
              <w:rPr>
                <w:rFonts w:cs="Times New Roman"/>
                <w:bCs/>
                <w:u w:val="single"/>
                <w:lang w:eastAsia="ar-SA"/>
              </w:rPr>
              <w:t>Учебные материалы</w:t>
            </w:r>
          </w:p>
          <w:p w:rsidR="0052094F" w:rsidRDefault="0052094F" w:rsidP="007546E4">
            <w:pPr>
              <w:widowControl/>
              <w:numPr>
                <w:ilvl w:val="0"/>
                <w:numId w:val="7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Обществознание 6 класс. Учебник под редакцией Л.Н. Боголюбова, Л.Ф. Ивановой. М: Просвещение 2013.</w:t>
            </w:r>
          </w:p>
          <w:p w:rsidR="0052094F" w:rsidRDefault="0052094F" w:rsidP="007546E4">
            <w:pPr>
              <w:widowControl/>
              <w:numPr>
                <w:ilvl w:val="0"/>
                <w:numId w:val="7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Обществознание 7 класс. Учебник под редакцией Л.Н. Боголюбова, Л.Ф. Ивановой. М: Просвещение 2013.</w:t>
            </w:r>
          </w:p>
          <w:p w:rsidR="0052094F" w:rsidRDefault="0052094F" w:rsidP="007546E4">
            <w:pPr>
              <w:widowControl/>
              <w:numPr>
                <w:ilvl w:val="0"/>
                <w:numId w:val="7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Обществознание 8 класс. Учебник под редакцией Л.Н. Боголюбова, Л.Ф. Ивановой. М: Просвещение 2013.</w:t>
            </w:r>
          </w:p>
          <w:p w:rsidR="0052094F" w:rsidRDefault="0052094F" w:rsidP="007546E4">
            <w:pPr>
              <w:widowControl/>
              <w:numPr>
                <w:ilvl w:val="0"/>
                <w:numId w:val="7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Обществознание 9 класс. Учебник под редакцией Л.Н. Боголюбова, Л.Ф. Ивановой. М: Просвещение 2013.</w:t>
            </w:r>
          </w:p>
          <w:p w:rsidR="0052094F" w:rsidRDefault="0052094F">
            <w:pPr>
              <w:rPr>
                <w:rFonts w:cs="Times New Roman"/>
                <w:bCs/>
                <w:u w:val="single"/>
                <w:lang w:eastAsia="ar-SA"/>
              </w:rPr>
            </w:pPr>
            <w:r>
              <w:rPr>
                <w:rFonts w:cs="Times New Roman"/>
                <w:bCs/>
                <w:u w:val="single"/>
                <w:lang w:eastAsia="ar-SA"/>
              </w:rPr>
              <w:lastRenderedPageBreak/>
              <w:t>Дидактический материал:</w:t>
            </w:r>
          </w:p>
          <w:p w:rsidR="0052094F" w:rsidRDefault="0052094F" w:rsidP="007546E4">
            <w:pPr>
              <w:widowControl/>
              <w:numPr>
                <w:ilvl w:val="0"/>
                <w:numId w:val="8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Отрывки из источников, художественных произведений, статьи СМИ.</w:t>
            </w:r>
          </w:p>
          <w:p w:rsidR="0052094F" w:rsidRDefault="0052094F" w:rsidP="007546E4">
            <w:pPr>
              <w:widowControl/>
              <w:numPr>
                <w:ilvl w:val="0"/>
                <w:numId w:val="8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Обучающие тестовые задания.</w:t>
            </w:r>
          </w:p>
          <w:p w:rsidR="0052094F" w:rsidRDefault="0052094F" w:rsidP="007546E4">
            <w:pPr>
              <w:widowControl/>
              <w:numPr>
                <w:ilvl w:val="0"/>
                <w:numId w:val="8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Индивидуальные карточки.</w:t>
            </w:r>
          </w:p>
          <w:p w:rsidR="0052094F" w:rsidRDefault="0052094F" w:rsidP="007546E4">
            <w:pPr>
              <w:widowControl/>
              <w:numPr>
                <w:ilvl w:val="0"/>
                <w:numId w:val="8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Познавательные, проблемные задания.</w:t>
            </w:r>
          </w:p>
          <w:p w:rsidR="0052094F" w:rsidRDefault="0052094F" w:rsidP="007546E4">
            <w:pPr>
              <w:widowControl/>
              <w:numPr>
                <w:ilvl w:val="0"/>
                <w:numId w:val="8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Презентации по темам уроков.</w:t>
            </w:r>
          </w:p>
          <w:p w:rsidR="0052094F" w:rsidRDefault="0052094F" w:rsidP="007546E4">
            <w:pPr>
              <w:widowControl/>
              <w:numPr>
                <w:ilvl w:val="0"/>
                <w:numId w:val="8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Закон об образовании РФ.</w:t>
            </w:r>
          </w:p>
          <w:p w:rsidR="0052094F" w:rsidRDefault="0052094F" w:rsidP="007546E4">
            <w:pPr>
              <w:widowControl/>
              <w:numPr>
                <w:ilvl w:val="0"/>
                <w:numId w:val="8"/>
              </w:numPr>
              <w:tabs>
                <w:tab w:val="num" w:pos="360"/>
              </w:tabs>
              <w:suppressAutoHyphens w:val="0"/>
              <w:ind w:left="360" w:firstLine="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Конституция РФ.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Тесты: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Тесты для проведения самостоятельных работ, зачета.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Обучающие тесты на бумажных носителях.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Обучающие тесты на электронных носителях (презентации).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Литература для учителя обществознания (основная школа):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Программы общеобразовательных учреждений. Обществознание 6-11 М. «Просвещение». 2014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Безбородое А. Б. Обществознание: учеб. / А. Б. Безбородое, М. Б. Буланова, В. Д. Губин. — М., 2008.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Каверин Б. И. Обществознание /Б. И. Каверин, П. И. Чижик. - М., 2007.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Обществознание: пособие для поступающих в вузы / под ред. В. В. Барабанова. — СПб., 2014.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Тишков В. А. Российский народ: кн. для учителя / В. А. Тиш-ков. - М., 2010.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Кравченко А. И. Социология и политология: учеб. пособие для студентов средних проф. учеб. заведений / А. И. Кравченко. — М., 2000.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Философия: учеб. / под ред. В. Д. Губина, Т. Ю. Сидори-ной. — М., 2004.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Социальная психология: учеб. для вузов / Г. М. Андреева. — М., 2004.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Исаев Б. А. Социология в схемах и комментариях: учеб. пособие / Б. А. Исаев. —2008.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Кравченко А. И. Основы социологии: учеб. пособие для студентов средних спец. учеб. заведений / А. И. Кравченко. - М., 2004.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Кравченко  А.   И.   Социология  в  вопросах  и  ответах /A.   И. Кравченко. - М., 2008.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Политология: учеб. / под ред. В. А. Ачкасова, В. А. Гуторова. — М., 2005.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Смирнов Г. Н. Политология: учеб. / Г. Н. Смирнов [и др.]. — М., 2012.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Липсиц И. В. Экономика: учеб. для вузов. — М., 2013.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Михайлушкин А. Н. Основы экономики: учеб. для ссузов / А. Н. Михайлушкин.— М., 2003.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Носова С. С. Основы экономики: учеб. для студентов образовав учреждений среднего проф. образования / С. С. Носова. — М., 2002.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Экономика для колледжей: базовый курс. — Ростов н/Д, 2005.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Румянцева Е. Е. Новая экономическая энциклопедия / Е. Е. Румянцева. — М., 2005.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химии с лаборантской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Процессор, монитор, выход в Интернет, мышь, клавиатура, колонки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Экран настенный, парты-15, стулья-30, шкаф, стол демонстрационный,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практических и лабораторных работ для 8 кл,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практических и лабораторных работ для 9 кл,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практических и лабораторных работ для 10 кл,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практических и лабораторных работ для 11 кл,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настенных таблиц, таблиц по темам,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органических веществ, неорганических веществ,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 фарфоровая, стеклянная, вытяжка, шкафы-5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Раздаточный  материал, дидактический материал,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Карточки, диски, тесты тематические по органической и неорганической химии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физики  с лаборантской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 экран настенны,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Мышь.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Доска. Стол демонстрационный. Комплект ученической мебели двухместный. Стенды. Набор маятников. ( 5 шаров) Реостат РП-6 60 ОМ-5шт. Спираль-резистор С-1,5. Трубка Ньютона. Трубка для демонстрации конвекции и жидкости тбК. Цилиндры свинцовые. Набор грузов по механике .Комплект лаб.работ по оптике и электронике.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Учебные  пособия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задач 7-9 класс авторы В.И.Лукашик, Е.В.Иванова.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задач 10-11 класс автор А.П.Рымкевич.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задач 10-11 класс автор Н.И.Гольдфарб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задач 7-8 класс автор Г.Н.Степанова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задач 10-11 класс автор Г.Н.Степанова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Учебное пособие Н.Е.Савченко «Физика в вопросах и задачах»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Учебное пособие «Колебания и волны» 11 класс автор Г.Я.Мякишев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пособия с тестами для ЕГЭсборник школьных олимпиадных задач по физике 7-11 автор В.И.Лукашик, Е.В.Иванова.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Дидактический материал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дифференцированные контрольные и самостоятельные работы для 7-11 классов автроры А.Е.Марон,Е.А.Марон тематические тесты 7-11 класс карточки-картинки 7-9 класс автор М. А. Ушаков, К.М. Ушаков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Таблицы и плакаты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Шкала электромагнитных излучений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величины. Фундаментальные константы.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система единиц (СИ).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Периодическая система химических элементов Д.И.Менделеева.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Инструментарий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Приборы и материалы для всех видов фронтальных лабораторных работ, текущих демонстраций на уроках по  механике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молекулярной физике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электродинамике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магнетизму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атомной физике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для выполнения лабораторного практикума в 10-11 профильных группах.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ИЗО и музыки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( Музыка и ИЗО)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 Asus, Проектор, Экран настенный, интерактивная доска, Магнитола, Музыкальный центр Sony, усилитель звука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Чучела птиц. Магнитола. Муляжи фруктов. Таблицы. Наглядные пособия. Видео и аудиоматериалы.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ИЗО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пособия.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материалы. Тематические тесты 8-9 кл. Раздаточные образцы выполняемых заданий Карточки-таблицы в помощь ученикам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и учеб. плакаты к разделам и темам программы Пейзаж, натюрморт, портрет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интерьера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Репродукции произведений искусства художников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Демонстрационный и наглядный материал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1..Фонотека.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Фонохрестоматии к программе «Музыка» 1-8 класс (под редакцией Д.Б.Кабалевского).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Грамзаписи по МХК.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Тематические беседы по музыке (в грамзаписи).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Каталог грамзаписей: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Оперы. Балеты. Мюзиклы. Музыка к спектаклям.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Вокальная музыка.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Хоровая музыка.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Камерно-инструментальная музыка.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Народная музыка.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Музыка и литература.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Симфоническая музыка.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Инструментальная музыка (Баян. Гитара. Духовой оркестр).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Фортепианная музыка.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Инвентарь.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Пианино, осетинская гармоника, балалайка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 проектор, экран.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Мюзиклы. Музыкальные кинофильмы.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Вивальди. Концерты.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Бах. Органная музыка «Соборы молчания». Сюиты.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Музыка для размышлений (фрагменты оперных спектаклей).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CD (аудио диски)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Композиторы классического жанра.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Музыкальные постановки для детей.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Мировая коллекция классической музыки.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Classic + techno (классическая музыка в технообработке).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Музыка моря (джаз для детей).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Мои любимые песни.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Киношлягеры.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Золотое кольцо.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50 фольклорных хитов.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Золотые школьные хиты.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Лучшие солдатские песни.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Песни войны.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Песни Великой Победы.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Детские песенки.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Детская новогодняя дискотека.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Детский альбом.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Классика детям.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94F" w:rsidTr="0052094F">
        <w:trPr>
          <w:jc w:val="center"/>
        </w:trPr>
        <w:tc>
          <w:tcPr>
            <w:tcW w:w="9747" w:type="dxa"/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технологии (девочки)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1.Мышь, ноутбук, колонки, интерактивная доска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 HP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Комплект ученической мебели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двухместный 12,  Утюг, Ножницы.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Машинка швейная.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Учеб.пособие «Основы производства. Выбор профессии» СУ. Калюга, Е.А. Климов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«Технология – 5, 6,7, 8,10, 11» под ред. Симоненко В.Д.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Методич. Пособие «Технология. Облуживающий труд-6,7,8 кл.» поурочное планир.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Стенды, шкафы-2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Дидактические материалы.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тесты 5-8 кл.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Карточки-задания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Инструкционные карты по разделам Раздаточные образцы выполняемых заданий Карточки-таблицы в помощь ученикам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Таблицы и учеб. плакаты к разделам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 моделирование готового изделия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продуктов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по разделу изучения волокон и тканей</w:t>
            </w:r>
          </w:p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  <w:r>
              <w:rPr>
                <w:rFonts w:cs="Times New Roman"/>
              </w:rPr>
              <w:tab/>
              <w:t>ТСО на уроках технологии</w:t>
            </w:r>
          </w:p>
        </w:tc>
      </w:tr>
      <w:tr w:rsidR="0052094F" w:rsidTr="0052094F">
        <w:trPr>
          <w:trHeight w:val="7129"/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Кабинет технологии ( мальчики)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Доска. Тиски. Токарные станки. Сверлильный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Станок. Точильный станок. Верстаки слесарные. Верстаки столярные. Ножовки. Рубанки. Молотки. Напильники. Ножницы по металлу. Стаместки. Набор д/отверток. Лобзики.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Стулья. Парты.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зал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письменный для учителя – 1шт;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для учителя – 2 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2шт.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 для хранения спортивного инвентаря и спортивного оборудования.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Скамейки гимнастические 2,5 м. с металич.ножками 1 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Скамейки гимнастические3,5 м. с металич.ножками 2шт.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резиновые 100 мм 4шт.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резиновые 125 мм 2 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борцовский складной цветной 1 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Обручи 5 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Маты покрытие 15 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Ракетки бадминтон 6 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Корзина баскетбольная 2шт.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-Легкая  атлетика - (теннисные  мячи, гранаты, секундомер)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-Гимнастика (мат,  турники, шведская  стенка, бревно, гимнастические  палки, скакалки, обручи).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-Спортивные  игры  (мячи:  волейбольные, баскетбольные, футбольные, сетки  волейбольные  и баскетбольные)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-Стол  для  настольного  тенниса ( сетка, ракетки, шарики).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-Беговая  дорожка</w:t>
            </w:r>
          </w:p>
        </w:tc>
      </w:tr>
      <w:tr w:rsidR="0052094F" w:rsidTr="0052094F">
        <w:trPr>
          <w:jc w:val="center"/>
        </w:trPr>
        <w:tc>
          <w:tcPr>
            <w:tcW w:w="9747" w:type="dxa"/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Стеллажи металлические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Стеллажи библиотечные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Кресло офисное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Компьютер( системный блок)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 библиотекаря настольная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Каталожный ящик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Стеллажи деревянные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Переплетчик ( с пружинами)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сетевой</w:t>
            </w:r>
          </w:p>
        </w:tc>
      </w:tr>
      <w:tr w:rsidR="0052094F" w:rsidTr="0052094F">
        <w:trPr>
          <w:jc w:val="center"/>
        </w:trPr>
        <w:tc>
          <w:tcPr>
            <w:tcW w:w="9747" w:type="dxa"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Актовый зал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Стулья мягкие ( 150 посадочных мест)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Трибуна.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 двухтумбовые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Стулья деревянные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Переносной экран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Проектор, ноутбук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</w:tc>
      </w:tr>
      <w:tr w:rsidR="0052094F" w:rsidTr="0052094F">
        <w:trPr>
          <w:trHeight w:val="1059"/>
          <w:jc w:val="center"/>
        </w:trPr>
        <w:tc>
          <w:tcPr>
            <w:tcW w:w="9747" w:type="dxa"/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Музей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Мышь, Проектор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настенный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Тумбы, шкафы, национальная утварь</w:t>
            </w:r>
          </w:p>
        </w:tc>
      </w:tr>
      <w:tr w:rsidR="0052094F" w:rsidTr="0052094F">
        <w:trPr>
          <w:jc w:val="center"/>
        </w:trPr>
        <w:tc>
          <w:tcPr>
            <w:tcW w:w="9747" w:type="dxa"/>
            <w:hideMark/>
          </w:tcPr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площадка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Беговая дорожка.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Яма для прыжков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для метания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Футбольное поле.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Волейбольная площадка</w:t>
            </w:r>
          </w:p>
          <w:p w:rsidR="0052094F" w:rsidRDefault="0052094F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Баскетбольная площадка</w:t>
            </w:r>
          </w:p>
        </w:tc>
      </w:tr>
    </w:tbl>
    <w:p w:rsidR="0052094F" w:rsidRDefault="0052094F" w:rsidP="0052094F">
      <w:pPr>
        <w:pStyle w:val="ConsNormal"/>
        <w:ind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Лаборатории кабинетов химии, биологии, физики - </w:t>
      </w:r>
      <w:r>
        <w:rPr>
          <w:rFonts w:ascii="Times New Roman" w:hAnsi="Times New Roman" w:cs="Times New Roman"/>
          <w:sz w:val="24"/>
          <w:szCs w:val="24"/>
        </w:rPr>
        <w:t>оборудованы в соответствии с нормативными требованиями.</w:t>
      </w: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0" w:type="auto"/>
        <w:tblInd w:w="-20" w:type="dxa"/>
        <w:tblLayout w:type="fixed"/>
        <w:tblLook w:val="04A0"/>
      </w:tblPr>
      <w:tblGrid>
        <w:gridCol w:w="3667"/>
        <w:gridCol w:w="1706"/>
        <w:gridCol w:w="1588"/>
        <w:gridCol w:w="1588"/>
        <w:gridCol w:w="1628"/>
      </w:tblGrid>
      <w:tr w:rsidR="0052094F" w:rsidTr="0052094F">
        <w:tc>
          <w:tcPr>
            <w:tcW w:w="3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c>
          <w:tcPr>
            <w:tcW w:w="3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C06115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учебно-методических условий, необходимых для реализации образовательных программ, требованиям ФГОС (ГОС)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52094F" w:rsidRDefault="0052094F" w:rsidP="0052094F">
      <w:pPr>
        <w:ind w:firstLine="709"/>
        <w:rPr>
          <w:rFonts w:cs="Times New Roman"/>
          <w:b/>
        </w:rPr>
      </w:pPr>
      <w:r>
        <w:rPr>
          <w:rFonts w:cs="Times New Roman"/>
          <w:b/>
        </w:rPr>
        <w:t>Сведения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соответствии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соблюдения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санитарно-гигиенических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условий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к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организации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образовательного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процесса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требованиям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ФГОС</w:t>
      </w:r>
      <w:r>
        <w:rPr>
          <w:rFonts w:eastAsia="Times New Roman" w:cs="Times New Roman"/>
          <w:b/>
        </w:rPr>
        <w:t xml:space="preserve"> </w:t>
      </w:r>
      <w:r>
        <w:rPr>
          <w:rFonts w:cs="Times New Roman"/>
          <w:b/>
        </w:rPr>
        <w:t>(ГОС).</w:t>
      </w:r>
    </w:p>
    <w:p w:rsidR="0052094F" w:rsidRDefault="0052094F" w:rsidP="0052094F">
      <w:pPr>
        <w:autoSpaceDE w:val="0"/>
        <w:autoSpaceDN w:val="0"/>
        <w:adjustRightInd w:val="0"/>
        <w:ind w:firstLine="709"/>
        <w:outlineLvl w:val="1"/>
        <w:rPr>
          <w:rFonts w:cs="Times New Roman"/>
        </w:rPr>
      </w:pPr>
      <w:r>
        <w:rPr>
          <w:rFonts w:cs="Times New Roman"/>
        </w:rPr>
        <w:t>В МКОУ СОШ №2 с.Дур-Дур Дигорского района РСО-Алания соблюдаются санитарно-гигиенические требования к организации образовательного процесса в соответствии с «Санитарно-эпидемиологическими требованиями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№ 189:</w:t>
      </w:r>
    </w:p>
    <w:p w:rsidR="0052094F" w:rsidRDefault="0052094F" w:rsidP="0052094F">
      <w:pPr>
        <w:autoSpaceDE w:val="0"/>
        <w:autoSpaceDN w:val="0"/>
        <w:adjustRightInd w:val="0"/>
        <w:ind w:firstLine="709"/>
        <w:rPr>
          <w:rFonts w:cs="Times New Roman"/>
        </w:rPr>
      </w:pPr>
      <w:r>
        <w:rPr>
          <w:rFonts w:cs="Times New Roman"/>
        </w:rPr>
        <w:t>-  обучение 1- 11 классов   организовано в первую смену;</w:t>
      </w:r>
    </w:p>
    <w:p w:rsidR="0052094F" w:rsidRDefault="0052094F" w:rsidP="0052094F">
      <w:pPr>
        <w:autoSpaceDE w:val="0"/>
        <w:autoSpaceDN w:val="0"/>
        <w:adjustRightInd w:val="0"/>
        <w:ind w:firstLine="709"/>
        <w:rPr>
          <w:rFonts w:cs="Times New Roman"/>
        </w:rPr>
      </w:pPr>
      <w:r>
        <w:rPr>
          <w:rFonts w:cs="Times New Roman"/>
        </w:rPr>
        <w:t>- 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нагрузки:</w:t>
      </w:r>
    </w:p>
    <w:p w:rsidR="00D00E52" w:rsidRDefault="00D00E52" w:rsidP="0052094F">
      <w:pPr>
        <w:autoSpaceDE w:val="0"/>
        <w:autoSpaceDN w:val="0"/>
        <w:adjustRightInd w:val="0"/>
        <w:ind w:firstLine="709"/>
        <w:rPr>
          <w:rFonts w:cs="Times New Roman"/>
        </w:rPr>
      </w:pPr>
    </w:p>
    <w:p w:rsidR="0052094F" w:rsidRDefault="0052094F" w:rsidP="0052094F">
      <w:pPr>
        <w:ind w:firstLine="709"/>
        <w:rPr>
          <w:rFonts w:cs="Times New Roman"/>
          <w:b/>
        </w:rPr>
      </w:pPr>
    </w:p>
    <w:tbl>
      <w:tblPr>
        <w:tblW w:w="0" w:type="auto"/>
        <w:tblInd w:w="-2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137"/>
        <w:gridCol w:w="4467"/>
        <w:gridCol w:w="4507"/>
      </w:tblGrid>
      <w:tr w:rsidR="0052094F" w:rsidTr="0052094F">
        <w:trPr>
          <w:trHeight w:val="134"/>
        </w:trPr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Классы</w:t>
            </w:r>
          </w:p>
        </w:tc>
        <w:tc>
          <w:tcPr>
            <w:tcW w:w="8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Максимально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допустимая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недельная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нагрузка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в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академических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часах</w:t>
            </w:r>
          </w:p>
        </w:tc>
      </w:tr>
      <w:tr w:rsidR="0052094F" w:rsidTr="0052094F">
        <w:trPr>
          <w:trHeight w:val="172"/>
        </w:trPr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  <w:b/>
              </w:rPr>
            </w:pPr>
          </w:p>
        </w:tc>
        <w:tc>
          <w:tcPr>
            <w:tcW w:w="4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6-дневной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неделе,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не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более</w:t>
            </w:r>
          </w:p>
        </w:tc>
        <w:tc>
          <w:tcPr>
            <w:tcW w:w="4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5-дневной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неделе,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не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более</w:t>
            </w:r>
          </w:p>
        </w:tc>
      </w:tr>
      <w:tr w:rsidR="0052094F" w:rsidTr="0052094F"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4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  <w:tc>
          <w:tcPr>
            <w:tcW w:w="4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21</w:t>
            </w:r>
          </w:p>
        </w:tc>
      </w:tr>
      <w:tr w:rsidR="0052094F" w:rsidTr="0052094F"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-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4</w:t>
            </w:r>
          </w:p>
        </w:tc>
        <w:tc>
          <w:tcPr>
            <w:tcW w:w="4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CE662B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26</w:t>
            </w:r>
          </w:p>
        </w:tc>
        <w:tc>
          <w:tcPr>
            <w:tcW w:w="4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D00E52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</w:tr>
      <w:tr w:rsidR="0052094F" w:rsidTr="0052094F"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  <w:tc>
          <w:tcPr>
            <w:tcW w:w="4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32</w:t>
            </w:r>
          </w:p>
        </w:tc>
        <w:tc>
          <w:tcPr>
            <w:tcW w:w="4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</w:tr>
      <w:tr w:rsidR="0052094F" w:rsidTr="0052094F"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</w:tc>
        <w:tc>
          <w:tcPr>
            <w:tcW w:w="4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33</w:t>
            </w:r>
          </w:p>
        </w:tc>
        <w:tc>
          <w:tcPr>
            <w:tcW w:w="4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</w:tr>
      <w:tr w:rsidR="0052094F" w:rsidTr="0052094F"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</w:tc>
        <w:tc>
          <w:tcPr>
            <w:tcW w:w="4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35</w:t>
            </w:r>
          </w:p>
        </w:tc>
        <w:tc>
          <w:tcPr>
            <w:tcW w:w="4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</w:tr>
      <w:tr w:rsidR="0052094F" w:rsidTr="0052094F"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-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9</w:t>
            </w:r>
          </w:p>
        </w:tc>
        <w:tc>
          <w:tcPr>
            <w:tcW w:w="4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36</w:t>
            </w:r>
          </w:p>
        </w:tc>
        <w:tc>
          <w:tcPr>
            <w:tcW w:w="4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</w:tr>
      <w:tr w:rsidR="0052094F" w:rsidTr="0052094F"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-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11</w:t>
            </w:r>
          </w:p>
        </w:tc>
        <w:tc>
          <w:tcPr>
            <w:tcW w:w="4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37</w:t>
            </w:r>
          </w:p>
        </w:tc>
        <w:tc>
          <w:tcPr>
            <w:tcW w:w="4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</w:tr>
    </w:tbl>
    <w:p w:rsidR="0052094F" w:rsidRDefault="0052094F" w:rsidP="0052094F">
      <w:pPr>
        <w:ind w:firstLine="709"/>
        <w:rPr>
          <w:rFonts w:cs="Times New Roman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10170" w:type="dxa"/>
        <w:tblInd w:w="-20" w:type="dxa"/>
        <w:tblLayout w:type="fixed"/>
        <w:tblLook w:val="04A0"/>
      </w:tblPr>
      <w:tblGrid>
        <w:gridCol w:w="3102"/>
        <w:gridCol w:w="1842"/>
        <w:gridCol w:w="1700"/>
        <w:gridCol w:w="1700"/>
        <w:gridCol w:w="1826"/>
      </w:tblGrid>
      <w:tr w:rsidR="0052094F" w:rsidTr="0052094F">
        <w:tc>
          <w:tcPr>
            <w:tcW w:w="3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c>
          <w:tcPr>
            <w:tcW w:w="3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соблюдения санитарно-гигиенических условий к организации образовательного процесса требованиям ФГОС (ГОС)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52094F" w:rsidRDefault="0052094F" w:rsidP="0052094F">
      <w:pPr>
        <w:ind w:firstLine="709"/>
        <w:rPr>
          <w:rFonts w:cs="Times New Roman"/>
          <w:b/>
        </w:rPr>
      </w:pPr>
    </w:p>
    <w:p w:rsidR="0052094F" w:rsidRDefault="0052094F" w:rsidP="0052094F">
      <w:pPr>
        <w:ind w:firstLine="709"/>
        <w:rPr>
          <w:rFonts w:cs="Times New Roman"/>
          <w:b/>
        </w:rPr>
      </w:pPr>
    </w:p>
    <w:p w:rsidR="0052094F" w:rsidRPr="00C06115" w:rsidRDefault="0052094F" w:rsidP="0052094F">
      <w:pPr>
        <w:pStyle w:val="101"/>
        <w:spacing w:before="0" w:after="0" w:line="274" w:lineRule="exact"/>
        <w:ind w:left="100" w:right="100" w:firstLine="720"/>
        <w:rPr>
          <w:rFonts w:ascii="Times New Roman" w:hAnsi="Times New Roman" w:cs="Times New Roman"/>
          <w:sz w:val="24"/>
          <w:szCs w:val="24"/>
        </w:rPr>
      </w:pPr>
      <w:r w:rsidRPr="00C06115">
        <w:rPr>
          <w:rFonts w:ascii="Times New Roman" w:hAnsi="Times New Roman" w:cs="Times New Roman"/>
          <w:sz w:val="24"/>
          <w:szCs w:val="24"/>
        </w:rPr>
        <w:t>В МКОУ СОШ №2 с.Дур-Дур Дигорского района РСО-Алания созданы условия для оказания первой медицинской помощи медицинский кабинет.</w:t>
      </w:r>
    </w:p>
    <w:p w:rsidR="0052094F" w:rsidRPr="00C06115" w:rsidRDefault="0052094F" w:rsidP="0052094F">
      <w:pPr>
        <w:pStyle w:val="101"/>
        <w:spacing w:before="0" w:after="0" w:line="274" w:lineRule="exact"/>
        <w:ind w:left="100" w:right="100" w:firstLine="720"/>
        <w:rPr>
          <w:rFonts w:ascii="Times New Roman" w:hAnsi="Times New Roman" w:cs="Times New Roman"/>
          <w:sz w:val="24"/>
          <w:szCs w:val="24"/>
        </w:rPr>
      </w:pPr>
      <w:r w:rsidRPr="00C06115">
        <w:rPr>
          <w:rFonts w:ascii="Times New Roman" w:hAnsi="Times New Roman" w:cs="Times New Roman"/>
          <w:sz w:val="24"/>
          <w:szCs w:val="24"/>
        </w:rPr>
        <w:t>Медицинский контроль за состоянием здоровья обучающихся на основании договора о</w:t>
      </w:r>
      <w:r w:rsidRPr="00C06115">
        <w:rPr>
          <w:rFonts w:ascii="Times New Roman" w:hAnsi="Times New Roman" w:cs="Times New Roman"/>
          <w:sz w:val="24"/>
          <w:szCs w:val="24"/>
        </w:rPr>
        <w:br/>
        <w:t>сотрудничестве и лицензии на право осуществления медицинской деятельности осуществляет сельская амбулатория.</w:t>
      </w:r>
    </w:p>
    <w:p w:rsidR="0052094F" w:rsidRPr="00C06115" w:rsidRDefault="0052094F" w:rsidP="0052094F">
      <w:pPr>
        <w:pStyle w:val="101"/>
        <w:spacing w:before="0" w:after="0" w:line="274" w:lineRule="exact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C06115">
        <w:rPr>
          <w:rFonts w:ascii="Times New Roman" w:hAnsi="Times New Roman" w:cs="Times New Roman"/>
          <w:sz w:val="24"/>
          <w:szCs w:val="24"/>
        </w:rPr>
        <w:t>Ежегодные медицинские осмотры и флюрообследование подростков, которые проводят специалисты, являются важным критерием контроля состояния</w:t>
      </w:r>
      <w:r w:rsidRPr="00C06115">
        <w:rPr>
          <w:rFonts w:ascii="Times New Roman" w:hAnsi="Times New Roman" w:cs="Times New Roman"/>
          <w:sz w:val="24"/>
          <w:szCs w:val="24"/>
        </w:rPr>
        <w:br/>
        <w:t>здоровья и позволяют дать оценку состояния здоровья для определения необходимых</w:t>
      </w:r>
      <w:r w:rsidRPr="00C06115">
        <w:rPr>
          <w:rFonts w:ascii="Times New Roman" w:hAnsi="Times New Roman" w:cs="Times New Roman"/>
          <w:sz w:val="24"/>
          <w:szCs w:val="24"/>
        </w:rPr>
        <w:br/>
        <w:t>индивидуальных лечебных и профилактических мер.</w:t>
      </w:r>
    </w:p>
    <w:p w:rsidR="0052094F" w:rsidRPr="00C06115" w:rsidRDefault="0052094F" w:rsidP="0052094F">
      <w:pPr>
        <w:pStyle w:val="101"/>
        <w:spacing w:before="0" w:after="0" w:line="274" w:lineRule="exact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C06115">
        <w:rPr>
          <w:rFonts w:ascii="Times New Roman" w:hAnsi="Times New Roman" w:cs="Times New Roman"/>
          <w:sz w:val="24"/>
          <w:szCs w:val="24"/>
        </w:rPr>
        <w:t>Прививки проводятся в амбулатории по плану с соблюдением</w:t>
      </w:r>
      <w:r w:rsidRPr="00C06115">
        <w:rPr>
          <w:rFonts w:ascii="Times New Roman" w:hAnsi="Times New Roman" w:cs="Times New Roman"/>
          <w:sz w:val="24"/>
          <w:szCs w:val="24"/>
        </w:rPr>
        <w:br/>
        <w:t>всех правил асептики и антисептики.</w:t>
      </w:r>
    </w:p>
    <w:p w:rsidR="0052094F" w:rsidRDefault="0052094F" w:rsidP="0052094F">
      <w:pPr>
        <w:ind w:firstLine="709"/>
        <w:rPr>
          <w:rFonts w:cs="Times New Roman"/>
          <w:b/>
        </w:rPr>
      </w:pPr>
      <w:r w:rsidRPr="00C06115">
        <w:rPr>
          <w:rFonts w:cs="Times New Roman"/>
        </w:rPr>
        <w:t>Система медицинского обслуживания учащихся в сельской амбулатории,</w:t>
      </w:r>
      <w:r>
        <w:rPr>
          <w:rFonts w:cs="Times New Roman"/>
        </w:rPr>
        <w:t xml:space="preserve">  МКОУСОШ №2 с.Дур-Дур направлена на сохранение здоровья обучающихся, привитие правил здорового образа жизни.</w:t>
      </w:r>
      <w:r>
        <w:rPr>
          <w:rFonts w:cs="Times New Roman"/>
        </w:rPr>
        <w:br/>
      </w: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10170" w:type="dxa"/>
        <w:tblInd w:w="-20" w:type="dxa"/>
        <w:tblLayout w:type="fixed"/>
        <w:tblLook w:val="04A0"/>
      </w:tblPr>
      <w:tblGrid>
        <w:gridCol w:w="3102"/>
        <w:gridCol w:w="1842"/>
        <w:gridCol w:w="1700"/>
        <w:gridCol w:w="1700"/>
        <w:gridCol w:w="1826"/>
      </w:tblGrid>
      <w:tr w:rsidR="0052094F" w:rsidTr="0052094F">
        <w:tc>
          <w:tcPr>
            <w:tcW w:w="3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c>
          <w:tcPr>
            <w:tcW w:w="3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соответствии условий для обеспечения медицинского обслуживания требованиям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ФГОС (ГОС).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Соответствует/не соответствует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52094F" w:rsidRDefault="0052094F" w:rsidP="0052094F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52094F" w:rsidRDefault="0052094F" w:rsidP="0052094F">
      <w:pPr>
        <w:pStyle w:val="ConsNormal"/>
        <w:keepNext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keepNext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9.15. Сведения о соответствии укомплектованности библиотеки требованиям ФГОС (ГОС).</w:t>
      </w:r>
    </w:p>
    <w:p w:rsidR="0052094F" w:rsidRDefault="0052094F" w:rsidP="0052094F">
      <w:pPr>
        <w:autoSpaceDE w:val="0"/>
        <w:rPr>
          <w:rFonts w:cs="Times New Roman"/>
        </w:rPr>
      </w:pPr>
    </w:p>
    <w:p w:rsidR="0052094F" w:rsidRDefault="0052094F" w:rsidP="0052094F">
      <w:pPr>
        <w:autoSpaceDE w:val="0"/>
        <w:ind w:firstLine="709"/>
        <w:rPr>
          <w:rFonts w:cs="Times New Roman"/>
        </w:rPr>
      </w:pPr>
      <w:r>
        <w:rPr>
          <w:rFonts w:cs="Times New Roman"/>
        </w:rPr>
        <w:t>Таблица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14.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Укомплектованность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библиотеки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ОО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печатными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образовательными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ресурсами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ЭОР.</w:t>
      </w:r>
    </w:p>
    <w:p w:rsidR="0052094F" w:rsidRDefault="0052094F" w:rsidP="0052094F">
      <w:pPr>
        <w:autoSpaceDE w:val="0"/>
        <w:ind w:firstLine="709"/>
        <w:rPr>
          <w:rFonts w:cs="Times New Roman"/>
        </w:rPr>
      </w:pPr>
    </w:p>
    <w:tbl>
      <w:tblPr>
        <w:tblW w:w="9805" w:type="dxa"/>
        <w:jc w:val="center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9"/>
        <w:gridCol w:w="2317"/>
        <w:gridCol w:w="1264"/>
        <w:gridCol w:w="1473"/>
        <w:gridCol w:w="1750"/>
        <w:gridCol w:w="1232"/>
      </w:tblGrid>
      <w:tr w:rsidR="0052094F" w:rsidTr="0093596B">
        <w:trPr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ООП/класс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Учебные предметы</w:t>
            </w:r>
          </w:p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Число учащихся в классе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Количество</w:t>
            </w:r>
          </w:p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учебников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Количество</w:t>
            </w:r>
          </w:p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учебников, приходящихся на одного учащегося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Наличие ЭОР по предмету (да/нет)</w:t>
            </w:r>
          </w:p>
        </w:tc>
      </w:tr>
      <w:tr w:rsidR="0052094F" w:rsidTr="0093596B">
        <w:trPr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52094F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НОО/1 класс(ы)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 w:rsidP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DE047F">
              <w:rPr>
                <w:rFonts w:cs="Times New Roman"/>
              </w:rPr>
              <w:t>5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35017F" w:rsidP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D622FE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Литературное чтение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D622FE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trHeight w:val="36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Окружающий мир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D622FE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D622FE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ИЗО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D622FE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>
              <w:rPr>
                <w:rFonts w:cs="Times New Roman"/>
              </w:rPr>
              <w:t>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Дигорский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D622FE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Дигорское чтение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D622FE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НОО/2 класс(ы)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93596B" w:rsidP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DE047F">
              <w:rPr>
                <w:rFonts w:cs="Times New Roman"/>
              </w:rPr>
              <w:t>7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93596B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93596B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96B" w:rsidRDefault="0093596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6B" w:rsidRDefault="0093596B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96B" w:rsidRDefault="0093596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6B" w:rsidRDefault="0093596B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6B" w:rsidRDefault="0093596B">
            <w:r w:rsidRPr="003E5F9F">
              <w:rPr>
                <w:rFonts w:cs="Times New Roman"/>
              </w:rPr>
              <w:t>1,3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6B" w:rsidRDefault="0093596B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93596B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96B" w:rsidRDefault="0093596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6B" w:rsidRDefault="0093596B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Литературное чтение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96B" w:rsidRDefault="0093596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6B" w:rsidRDefault="0093596B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6B" w:rsidRDefault="0093596B">
            <w:r w:rsidRPr="003E5F9F">
              <w:rPr>
                <w:rFonts w:cs="Times New Roman"/>
              </w:rPr>
              <w:t>1,3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6B" w:rsidRDefault="0093596B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Окружающий мир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ИЗО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Дигорский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Дигорское чтение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НОО/3 класс(ы)</w:t>
            </w:r>
          </w:p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 w:rsidP="00DE04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DE047F">
              <w:rPr>
                <w:rFonts w:cs="Times New Roman"/>
              </w:rPr>
              <w:t>4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 w:rsidP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</w:t>
            </w:r>
            <w:r w:rsidR="00DE047F">
              <w:rPr>
                <w:rFonts w:cs="Times New Roman"/>
              </w:rPr>
              <w:t>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AE60A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Литературное чтение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AE60A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Окружающий мир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AE60A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  <w:r w:rsidR="00DE047F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ИЗО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0,7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Дигорский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624A42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Дигорское чтение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624A42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94F" w:rsidRDefault="0052094F">
            <w:pPr>
              <w:rPr>
                <w:rFonts w:cs="Times New Roman"/>
              </w:rPr>
            </w:pPr>
            <w:r>
              <w:rPr>
                <w:rFonts w:cs="Times New Roman"/>
              </w:rPr>
              <w:t>НОО/4 класс(ы)</w:t>
            </w:r>
          </w:p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E096F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 xml:space="preserve">Литературное </w:t>
            </w:r>
            <w:r>
              <w:rPr>
                <w:rFonts w:cs="Times New Roman"/>
              </w:rPr>
              <w:lastRenderedPageBreak/>
              <w:t>чтение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E096F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Окружающий мир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E096F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B1017E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E096F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B1017E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E096F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B1017E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ИЗО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E096F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B1017E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ОРКСЭ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E096F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B1017E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E096F">
              <w:rPr>
                <w:rFonts w:cs="Times New Roman"/>
              </w:rPr>
              <w:t>19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B1017E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Дигорское чтение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ООО/5 класс(ы)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 w:rsidP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DE047F">
              <w:rPr>
                <w:rFonts w:cs="Times New Roman"/>
              </w:rPr>
              <w:t>1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 w:rsidP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DE047F">
              <w:rPr>
                <w:rFonts w:cs="Times New Roman"/>
              </w:rPr>
              <w:t>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105128">
              <w:rPr>
                <w:rFonts w:cs="Times New Roman"/>
              </w:rPr>
              <w:t>11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105128">
              <w:rPr>
                <w:rFonts w:cs="Times New Roman"/>
              </w:rPr>
              <w:t>11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др.мира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105128">
              <w:rPr>
                <w:rFonts w:cs="Times New Roman"/>
              </w:rPr>
              <w:t>11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СО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105128">
              <w:rPr>
                <w:rFonts w:cs="Times New Roman"/>
              </w:rPr>
              <w:t>11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 (для девочек)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 (для мальчиков)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Иностранный язык (английский язык)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Природоведение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ИЗО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DE047F">
            <w:r>
              <w:rPr>
                <w:rFonts w:cs="Times New Roman"/>
              </w:rPr>
              <w:t>11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7D3E07"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DE047F">
            <w:r>
              <w:rPr>
                <w:rFonts w:cs="Times New Roman"/>
              </w:rPr>
              <w:t>11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DE047F">
            <w:r>
              <w:rPr>
                <w:rFonts w:cs="Times New Roman"/>
              </w:rPr>
              <w:t>11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ООО/6 класс(ы)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CE662B">
              <w:rPr>
                <w:rFonts w:cs="Times New Roman"/>
              </w:rPr>
              <w:t>5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России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средних веков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 (для девочек)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E725BB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 (для мальчиков)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E725BB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Иностранный язык (английский язык)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E725BB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E725BB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3501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ИЗО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7F" w:rsidRDefault="003501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53056F"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r w:rsidRPr="00E725BB"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17F" w:rsidRDefault="003501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DE047F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ООО/7 класс(ы)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 (алгебра)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 w:rsidP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3516D"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 xml:space="preserve">Математика </w:t>
            </w:r>
            <w:r>
              <w:rPr>
                <w:rFonts w:cs="Times New Roman"/>
              </w:rPr>
              <w:lastRenderedPageBreak/>
              <w:t>(геометрия)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 w:rsidP="00256159">
            <w:r w:rsidRPr="00F3516D">
              <w:rPr>
                <w:rFonts w:cs="Times New Roman"/>
              </w:rPr>
              <w:t>1</w:t>
            </w:r>
            <w:r w:rsidR="00256159">
              <w:rPr>
                <w:rFonts w:cs="Times New Roman"/>
              </w:rPr>
              <w:t>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3516D"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3516D"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3516D"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3516D"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3516D"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России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3516D"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Всеобщая история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 w:rsidP="00256159">
            <w:r w:rsidRPr="00F3516D">
              <w:rPr>
                <w:rFonts w:cs="Times New Roman"/>
              </w:rPr>
              <w:t>1</w:t>
            </w:r>
            <w:r w:rsidR="00256159">
              <w:rPr>
                <w:rFonts w:cs="Times New Roman"/>
              </w:rPr>
              <w:t>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 w:rsidP="00256159">
            <w:r w:rsidRPr="00F3516D">
              <w:rPr>
                <w:rFonts w:cs="Times New Roman"/>
              </w:rPr>
              <w:t>1</w:t>
            </w:r>
            <w:r w:rsidR="00256159">
              <w:rPr>
                <w:rFonts w:cs="Times New Roman"/>
              </w:rPr>
              <w:t>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DE047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7F" w:rsidRDefault="00DE047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r w:rsidRPr="00F3516D"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 w:rsidP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47F" w:rsidRDefault="00DE047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 (для девочек)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 (для мальчиков)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Иностранный  язык (английский язык)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ИЗО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ООО/8 класс(ы)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 (алгебра)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 w:rsidP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256159">
              <w:rPr>
                <w:rFonts w:cs="Times New Roman"/>
              </w:rPr>
              <w:t>4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 (геометрия)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B35CD6"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B35CD6"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России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B35CD6"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Всеобщая история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 (для девочек)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Технология (для мальчиков)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Иностранный язык (английский язык)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FA256B"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Информатика и ИКТ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FA256B"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ИЗО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>
              <w:rPr>
                <w:rFonts w:cs="Times New Roman"/>
              </w:rPr>
              <w:t>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Основы безопасности  жизнедеятельности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FA256B"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Осетинский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FA256B"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Осетинская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FA256B">
              <w:rPr>
                <w:rFonts w:cs="Times New Roman"/>
              </w:rPr>
              <w:t>14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CC125E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 xml:space="preserve">ООО/9 </w:t>
            </w:r>
            <w:r>
              <w:rPr>
                <w:rFonts w:cs="Times New Roman"/>
              </w:rPr>
              <w:lastRenderedPageBreak/>
              <w:t>класс(ы)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Математика </w:t>
            </w:r>
            <w:r>
              <w:rPr>
                <w:rFonts w:cs="Times New Roman"/>
              </w:rPr>
              <w:lastRenderedPageBreak/>
              <w:t>(алгебра)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 w:rsidP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  <w:r w:rsidR="00256159">
              <w:rPr>
                <w:rFonts w:cs="Times New Roman"/>
              </w:rPr>
              <w:t>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C32F06"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 (геометрия)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C32F06"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C32F06"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C32F06"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C32F06"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C32F06"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CC125E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25E" w:rsidRDefault="00CC125E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r w:rsidRPr="00C32F06"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25E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России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(новейшая  история)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Иностранный язык (анг.)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Иностранный язык (нем)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Информатика и ИКТ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Искусство (изобразительное искусство)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256159" w:rsidTr="00CC125E">
        <w:trPr>
          <w:trHeight w:val="724"/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СОО/10</w:t>
            </w:r>
          </w:p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класс(ы)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 (алгебра)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CC125E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 (геометрия)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Всеобщая история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России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 (вкл.право и экон)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СО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Экономика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МХК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Иностранный язык (английский язык)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 xml:space="preserve">Основы безопасности  </w:t>
            </w:r>
            <w:r>
              <w:rPr>
                <w:rFonts w:cs="Times New Roman"/>
              </w:rPr>
              <w:lastRenderedPageBreak/>
              <w:t>жизнедеятельности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61F2C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88383D">
              <w:rPr>
                <w:rFonts w:cs="Times New Roman"/>
              </w:rPr>
              <w:t>18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256159" w:rsidTr="0093596B">
        <w:trPr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СОО/11</w:t>
            </w:r>
          </w:p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класс(ы)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 (алгебра)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Математика (геометрия)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Русская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Осетинская литература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МХК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История России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Новейшая история зар.стран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trHeight w:val="37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Иностранный язык (английский язык)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Информатика и ИКТ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256159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Основы безопасности  жизнедеятельности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159" w:rsidRDefault="00256159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 w:rsidP="001E5A1B">
            <w:r>
              <w:rPr>
                <w:rFonts w:cs="Times New Roman"/>
              </w:rPr>
              <w:t>13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r w:rsidRPr="00AD1E98">
              <w:rPr>
                <w:rFonts w:cs="Times New Roman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159" w:rsidRDefault="00256159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</w:tr>
      <w:tr w:rsidR="0052094F" w:rsidTr="009359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Физкультура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ind w:left="57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</w:tbl>
    <w:p w:rsidR="0052094F" w:rsidRDefault="0052094F" w:rsidP="0052094F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52094F" w:rsidRDefault="0052094F" w:rsidP="0052094F">
      <w:pPr>
        <w:autoSpaceDE w:val="0"/>
        <w:ind w:firstLine="709"/>
        <w:rPr>
          <w:rFonts w:cs="Times New Roman"/>
        </w:rPr>
      </w:pPr>
    </w:p>
    <w:p w:rsidR="0052094F" w:rsidRDefault="0052094F" w:rsidP="0052094F">
      <w:pPr>
        <w:autoSpaceDE w:val="0"/>
        <w:ind w:firstLine="709"/>
        <w:rPr>
          <w:rFonts w:cs="Times New Roman"/>
        </w:rPr>
      </w:pPr>
      <w:r>
        <w:rPr>
          <w:rFonts w:cs="Times New Roman"/>
        </w:rPr>
        <w:t>Таблица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15.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Укомплектованность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библиотеки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дополнительной</w:t>
      </w:r>
      <w:r>
        <w:rPr>
          <w:rFonts w:eastAsia="Times New Roman" w:cs="Times New Roman"/>
        </w:rPr>
        <w:t xml:space="preserve"> </w:t>
      </w:r>
      <w:r>
        <w:rPr>
          <w:rFonts w:cs="Times New Roman"/>
        </w:rPr>
        <w:t>литературой</w:t>
      </w:r>
    </w:p>
    <w:tbl>
      <w:tblPr>
        <w:tblW w:w="10170" w:type="dxa"/>
        <w:tblInd w:w="-20" w:type="dxa"/>
        <w:tblLayout w:type="fixed"/>
        <w:tblLook w:val="04A0"/>
      </w:tblPr>
      <w:tblGrid>
        <w:gridCol w:w="826"/>
        <w:gridCol w:w="6297"/>
        <w:gridCol w:w="3047"/>
      </w:tblGrid>
      <w:tr w:rsidR="0052094F" w:rsidTr="0052094F">
        <w:tc>
          <w:tcPr>
            <w:tcW w:w="10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ООП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НОО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 xml:space="preserve">№ </w:t>
            </w:r>
            <w:r>
              <w:rPr>
                <w:rFonts w:cs="Times New Roman"/>
              </w:rPr>
              <w:t>п/п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Дополнительная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литература,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сопровождающая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реализацию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ООП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Количество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экземпляров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Детская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художественная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литература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992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Детская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научно-популярная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литература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270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Справочно-библиографические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издания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Периодические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издания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A6183B">
              <w:rPr>
                <w:rFonts w:cs="Times New Roman"/>
              </w:rPr>
              <w:t>0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</w:tr>
      <w:tr w:rsidR="0052094F" w:rsidTr="0052094F">
        <w:tc>
          <w:tcPr>
            <w:tcW w:w="10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ООП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ООО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 xml:space="preserve">№ </w:t>
            </w:r>
            <w:r>
              <w:rPr>
                <w:rFonts w:cs="Times New Roman"/>
              </w:rPr>
              <w:t>п/п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Дополнительная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литература,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сопровождающая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реализацию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ООП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Количество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экземпляров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Художественная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литература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1200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Научно-популярная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литература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134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Справочно-библиографические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издания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Периодические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издания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A6183B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</w:tr>
      <w:tr w:rsidR="0052094F" w:rsidTr="0052094F">
        <w:tc>
          <w:tcPr>
            <w:tcW w:w="10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ООП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СОО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 xml:space="preserve">№ </w:t>
            </w:r>
            <w:r>
              <w:rPr>
                <w:rFonts w:cs="Times New Roman"/>
              </w:rPr>
              <w:t>п/п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Дополнительная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литература,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сопровождающая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реализацию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ООП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Количество</w:t>
            </w: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экземпляров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Художественная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литература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1450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Научно-популярная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литература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132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Справочно-библиографические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издания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Периодические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издания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autoSpaceDE w:val="0"/>
              <w:autoSpaceDN w:val="0"/>
              <w:adjustRightInd w:val="0"/>
              <w:outlineLvl w:val="1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52094F" w:rsidTr="0052094F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tbl>
      <w:tblPr>
        <w:tblW w:w="10170" w:type="dxa"/>
        <w:tblInd w:w="-20" w:type="dxa"/>
        <w:tblLayout w:type="fixed"/>
        <w:tblLook w:val="04A0"/>
      </w:tblPr>
      <w:tblGrid>
        <w:gridCol w:w="3244"/>
        <w:gridCol w:w="1842"/>
        <w:gridCol w:w="1700"/>
        <w:gridCol w:w="1700"/>
        <w:gridCol w:w="1684"/>
      </w:tblGrid>
      <w:tr w:rsidR="0052094F" w:rsidTr="0052094F">
        <w:tc>
          <w:tcPr>
            <w:tcW w:w="3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5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c>
          <w:tcPr>
            <w:tcW w:w="3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9.15. Сведения о соответствии укомплектованности библиотеки требованиям ФГОС (ГОС)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52094F" w:rsidRDefault="0052094F" w:rsidP="0052094F">
      <w:pPr>
        <w:pStyle w:val="001-"/>
        <w:spacing w:after="0"/>
        <w:ind w:firstLine="709"/>
        <w:jc w:val="left"/>
      </w:pPr>
    </w:p>
    <w:p w:rsidR="0052094F" w:rsidRDefault="0052094F" w:rsidP="00C06115">
      <w:pPr>
        <w:pStyle w:val="ConsNormal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соответствии информационно-образовательной среды ОО требования ФГОС (ГОС).</w:t>
      </w: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самообследования установлено:</w:t>
      </w:r>
    </w:p>
    <w:p w:rsidR="0052094F" w:rsidRDefault="0052094F" w:rsidP="007546E4">
      <w:pPr>
        <w:pStyle w:val="ConsNormal"/>
        <w:numPr>
          <w:ilvl w:val="0"/>
          <w:numId w:val="9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2" w:name="_Toc361047111"/>
      <w:bookmarkStart w:id="3" w:name="bookmark66"/>
      <w:r>
        <w:rPr>
          <w:rFonts w:ascii="Times New Roman" w:hAnsi="Times New Roman" w:cs="Times New Roman"/>
          <w:sz w:val="24"/>
          <w:szCs w:val="24"/>
        </w:rPr>
        <w:t>наличие подключения ОО к сети Интернет;</w:t>
      </w:r>
      <w:bookmarkEnd w:id="2"/>
      <w:bookmarkEnd w:id="3"/>
    </w:p>
    <w:p w:rsidR="0052094F" w:rsidRDefault="0052094F" w:rsidP="007546E4">
      <w:pPr>
        <w:pStyle w:val="ConsNormal"/>
        <w:numPr>
          <w:ilvl w:val="0"/>
          <w:numId w:val="9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4" w:name="_Toc361047112"/>
      <w:bookmarkStart w:id="5" w:name="bookmark67"/>
      <w:r>
        <w:rPr>
          <w:rFonts w:ascii="Times New Roman" w:hAnsi="Times New Roman" w:cs="Times New Roman"/>
          <w:sz w:val="24"/>
          <w:szCs w:val="24"/>
        </w:rPr>
        <w:t>функционирование с 2010 года официального Интернет-сайта ОО с регулярно обновляемой информацией (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dur</w:t>
      </w: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dur</w:t>
      </w:r>
      <w:r>
        <w:rPr>
          <w:rFonts w:ascii="Times New Roman" w:hAnsi="Times New Roman" w:cs="Times New Roman"/>
          <w:sz w:val="24"/>
          <w:szCs w:val="24"/>
          <w:u w:val="single"/>
        </w:rPr>
        <w:t>2.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mvport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);</w:t>
      </w:r>
      <w:bookmarkEnd w:id="4"/>
      <w:bookmarkEnd w:id="5"/>
    </w:p>
    <w:p w:rsidR="0052094F" w:rsidRDefault="0052094F" w:rsidP="007546E4">
      <w:pPr>
        <w:pStyle w:val="ConsNormal"/>
        <w:numPr>
          <w:ilvl w:val="0"/>
          <w:numId w:val="9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6" w:name="_Toc361047113"/>
      <w:bookmarkStart w:id="7" w:name="bookmark68"/>
      <w:r>
        <w:rPr>
          <w:rFonts w:ascii="Times New Roman" w:hAnsi="Times New Roman" w:cs="Times New Roman"/>
          <w:sz w:val="24"/>
          <w:szCs w:val="24"/>
        </w:rPr>
        <w:t>наличие на страницах Интернет-сайте информации, предусмо</w:t>
      </w:r>
      <w:r w:rsidR="00CE662B">
        <w:rPr>
          <w:rFonts w:ascii="Times New Roman" w:hAnsi="Times New Roman" w:cs="Times New Roman"/>
          <w:sz w:val="24"/>
          <w:szCs w:val="24"/>
        </w:rPr>
        <w:t>тренной требованиями к созданию</w:t>
      </w:r>
      <w:r>
        <w:rPr>
          <w:rFonts w:ascii="Times New Roman" w:hAnsi="Times New Roman" w:cs="Times New Roman"/>
          <w:sz w:val="24"/>
          <w:szCs w:val="24"/>
        </w:rPr>
        <w:t>, функционированию и содержательному наполнению школьных сайтов;</w:t>
      </w:r>
      <w:bookmarkEnd w:id="6"/>
      <w:bookmarkEnd w:id="7"/>
    </w:p>
    <w:p w:rsidR="0052094F" w:rsidRDefault="0052094F" w:rsidP="007546E4">
      <w:pPr>
        <w:pStyle w:val="ConsNormal"/>
        <w:numPr>
          <w:ilvl w:val="0"/>
          <w:numId w:val="9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8" w:name="_Toc361047114"/>
      <w:bookmarkStart w:id="9" w:name="bookmark69"/>
      <w:r>
        <w:rPr>
          <w:rFonts w:ascii="Times New Roman" w:hAnsi="Times New Roman" w:cs="Times New Roman"/>
          <w:sz w:val="24"/>
          <w:szCs w:val="24"/>
        </w:rPr>
        <w:t>наличие компьютерного оборудования, находящегося в исправном состоянии и</w:t>
      </w:r>
      <w:r>
        <w:rPr>
          <w:rFonts w:ascii="Times New Roman" w:hAnsi="Times New Roman" w:cs="Times New Roman"/>
          <w:sz w:val="24"/>
          <w:szCs w:val="24"/>
        </w:rPr>
        <w:br/>
        <w:t>используемого как в образовательном процессе, так и при управлении им:</w:t>
      </w:r>
      <w:bookmarkEnd w:id="8"/>
      <w:bookmarkEnd w:id="9"/>
    </w:p>
    <w:p w:rsidR="0052094F" w:rsidRDefault="0052094F" w:rsidP="007546E4">
      <w:pPr>
        <w:pStyle w:val="ConsNormal"/>
        <w:numPr>
          <w:ilvl w:val="0"/>
          <w:numId w:val="10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10" w:name="_Toc361047115"/>
      <w:bookmarkStart w:id="11" w:name="bookmark70"/>
      <w:r>
        <w:rPr>
          <w:rFonts w:ascii="Times New Roman" w:hAnsi="Times New Roman" w:cs="Times New Roman"/>
          <w:sz w:val="24"/>
          <w:szCs w:val="24"/>
        </w:rPr>
        <w:t xml:space="preserve">количество компьютерных классов -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;</w:t>
      </w:r>
      <w:bookmarkEnd w:id="10"/>
      <w:bookmarkEnd w:id="11"/>
    </w:p>
    <w:p w:rsidR="0052094F" w:rsidRDefault="0052094F" w:rsidP="007546E4">
      <w:pPr>
        <w:pStyle w:val="ConsNormal"/>
        <w:numPr>
          <w:ilvl w:val="0"/>
          <w:numId w:val="10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12" w:name="_Toc361047116"/>
      <w:bookmarkStart w:id="13" w:name="bookmark71"/>
      <w:r>
        <w:rPr>
          <w:rFonts w:ascii="Times New Roman" w:hAnsi="Times New Roman" w:cs="Times New Roman"/>
          <w:sz w:val="24"/>
          <w:szCs w:val="24"/>
        </w:rPr>
        <w:t>количество компьютеров, используемых в образовательном процессе –30;</w:t>
      </w:r>
      <w:bookmarkEnd w:id="12"/>
      <w:bookmarkEnd w:id="13"/>
    </w:p>
    <w:p w:rsidR="0052094F" w:rsidRDefault="0052094F" w:rsidP="007546E4">
      <w:pPr>
        <w:pStyle w:val="ConsNormal"/>
        <w:numPr>
          <w:ilvl w:val="0"/>
          <w:numId w:val="10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14" w:name="_Toc361047117"/>
      <w:bookmarkStart w:id="15" w:name="bookmark72"/>
      <w:r>
        <w:rPr>
          <w:rFonts w:ascii="Times New Roman" w:hAnsi="Times New Roman" w:cs="Times New Roman"/>
          <w:sz w:val="24"/>
          <w:szCs w:val="24"/>
        </w:rPr>
        <w:t>количество компьютеров, используемых при управлении образовательным процессом -</w:t>
      </w:r>
      <w:bookmarkStart w:id="16" w:name="_Toc361047118"/>
      <w:bookmarkStart w:id="17" w:name="bookmark73"/>
      <w:bookmarkEnd w:id="14"/>
      <w:bookmarkEnd w:id="15"/>
      <w:r>
        <w:rPr>
          <w:rFonts w:ascii="Times New Roman" w:hAnsi="Times New Roman" w:cs="Times New Roman"/>
          <w:sz w:val="24"/>
          <w:szCs w:val="24"/>
        </w:rPr>
        <w:t>5;</w:t>
      </w:r>
      <w:bookmarkEnd w:id="16"/>
      <w:bookmarkEnd w:id="17"/>
    </w:p>
    <w:p w:rsidR="0052094F" w:rsidRDefault="0052094F" w:rsidP="007546E4">
      <w:pPr>
        <w:pStyle w:val="ConsNormal"/>
        <w:numPr>
          <w:ilvl w:val="0"/>
          <w:numId w:val="10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18" w:name="_Toc361047119"/>
      <w:bookmarkStart w:id="19" w:name="bookmark74"/>
      <w:r>
        <w:rPr>
          <w:rFonts w:ascii="Times New Roman" w:hAnsi="Times New Roman" w:cs="Times New Roman"/>
          <w:sz w:val="24"/>
          <w:szCs w:val="24"/>
        </w:rPr>
        <w:t>количество мультимедиа проекторов -15;</w:t>
      </w:r>
      <w:bookmarkEnd w:id="18"/>
      <w:bookmarkEnd w:id="19"/>
    </w:p>
    <w:p w:rsidR="0052094F" w:rsidRDefault="0052094F" w:rsidP="007546E4">
      <w:pPr>
        <w:pStyle w:val="ConsNormal"/>
        <w:numPr>
          <w:ilvl w:val="0"/>
          <w:numId w:val="10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20" w:name="_Toc361047120"/>
      <w:bookmarkStart w:id="21" w:name="bookmark75"/>
      <w:r>
        <w:rPr>
          <w:rFonts w:ascii="Times New Roman" w:hAnsi="Times New Roman" w:cs="Times New Roman"/>
          <w:sz w:val="24"/>
          <w:szCs w:val="24"/>
        </w:rPr>
        <w:t xml:space="preserve">количество интерактивных досок - 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</w:rPr>
        <w:t>;</w:t>
      </w:r>
      <w:bookmarkEnd w:id="20"/>
      <w:bookmarkEnd w:id="21"/>
    </w:p>
    <w:p w:rsidR="0052094F" w:rsidRDefault="0052094F" w:rsidP="007546E4">
      <w:pPr>
        <w:pStyle w:val="ConsNormal"/>
        <w:numPr>
          <w:ilvl w:val="1"/>
          <w:numId w:val="10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22" w:name="_Toc361047121"/>
      <w:bookmarkStart w:id="23" w:name="bookmark76"/>
      <w:r>
        <w:rPr>
          <w:rFonts w:ascii="Times New Roman" w:hAnsi="Times New Roman" w:cs="Times New Roman"/>
          <w:sz w:val="24"/>
          <w:szCs w:val="24"/>
        </w:rPr>
        <w:t>наличие информационно-аналитической системы «Электронный классный журнал», предназначенная для учёта и контроля отметочной деятельности процесса успеваемости;</w:t>
      </w:r>
      <w:bookmarkEnd w:id="22"/>
      <w:bookmarkEnd w:id="23"/>
    </w:p>
    <w:p w:rsidR="0052094F" w:rsidRDefault="0052094F" w:rsidP="007546E4">
      <w:pPr>
        <w:pStyle w:val="ConsNormal"/>
        <w:numPr>
          <w:ilvl w:val="1"/>
          <w:numId w:val="10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24" w:name="_Toc361047123"/>
      <w:bookmarkStart w:id="25" w:name="bookmark78"/>
      <w:r>
        <w:rPr>
          <w:rFonts w:ascii="Times New Roman" w:hAnsi="Times New Roman" w:cs="Times New Roman"/>
          <w:sz w:val="24"/>
          <w:szCs w:val="24"/>
        </w:rPr>
        <w:t>наличие электронной почты школы (Е-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>il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durdur</w:t>
      </w:r>
      <w:r>
        <w:rPr>
          <w:rFonts w:ascii="Times New Roman" w:hAnsi="Times New Roman" w:cs="Times New Roman"/>
          <w:sz w:val="24"/>
          <w:szCs w:val="24"/>
        </w:rPr>
        <w:t>2@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);</w:t>
      </w:r>
      <w:bookmarkEnd w:id="24"/>
      <w:bookmarkEnd w:id="25"/>
    </w:p>
    <w:p w:rsidR="0052094F" w:rsidRDefault="0052094F" w:rsidP="007546E4">
      <w:pPr>
        <w:pStyle w:val="ConsNormal"/>
        <w:numPr>
          <w:ilvl w:val="1"/>
          <w:numId w:val="10"/>
        </w:numPr>
        <w:ind w:firstLine="720"/>
        <w:rPr>
          <w:rFonts w:ascii="Times New Roman" w:hAnsi="Times New Roman" w:cs="Times New Roman"/>
          <w:sz w:val="24"/>
          <w:szCs w:val="24"/>
        </w:rPr>
      </w:pPr>
      <w:bookmarkStart w:id="26" w:name="_Toc361047124"/>
      <w:bookmarkStart w:id="27" w:name="bookmark79"/>
      <w:r>
        <w:rPr>
          <w:rFonts w:ascii="Times New Roman" w:hAnsi="Times New Roman" w:cs="Times New Roman"/>
          <w:sz w:val="24"/>
          <w:szCs w:val="24"/>
        </w:rPr>
        <w:t>осуществление контроля доступа к информационным образовательным ресурсам в сети Интернет участников образовательного процесса МКОУ СОШ №2 с.Дур-Дур (ограничение доступа к информации, наносящей вред их здоровью, наличие системы контентной фильтрации).</w:t>
      </w:r>
      <w:bookmarkEnd w:id="26"/>
      <w:bookmarkEnd w:id="27"/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</w:t>
      </w:r>
    </w:p>
    <w:p w:rsidR="0052094F" w:rsidRDefault="0052094F" w:rsidP="0052094F">
      <w:pPr>
        <w:pStyle w:val="Con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70" w:type="dxa"/>
        <w:tblInd w:w="-20" w:type="dxa"/>
        <w:tblLayout w:type="fixed"/>
        <w:tblLook w:val="04A0"/>
      </w:tblPr>
      <w:tblGrid>
        <w:gridCol w:w="3102"/>
        <w:gridCol w:w="1842"/>
        <w:gridCol w:w="1700"/>
        <w:gridCol w:w="1700"/>
        <w:gridCol w:w="1826"/>
      </w:tblGrid>
      <w:tr w:rsidR="0052094F" w:rsidTr="0052094F">
        <w:tc>
          <w:tcPr>
            <w:tcW w:w="3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52094F">
        <w:tc>
          <w:tcPr>
            <w:tcW w:w="3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52094F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52094F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9.17. Сведения о соответствии информационно-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среды ОО требования ФГОС (ГОС)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Соответствует/не соответствует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52094F" w:rsidRDefault="0052094F" w:rsidP="0052094F">
      <w:pPr>
        <w:ind w:firstLine="709"/>
        <w:rPr>
          <w:rFonts w:cs="Times New Roman"/>
        </w:rPr>
      </w:pPr>
    </w:p>
    <w:p w:rsidR="0052094F" w:rsidRDefault="00C06115" w:rsidP="0052094F">
      <w:pPr>
        <w:pageBreakBefore/>
        <w:rPr>
          <w:rFonts w:cs="Times New Roman"/>
          <w:b/>
        </w:rPr>
      </w:pPr>
      <w:r>
        <w:rPr>
          <w:rFonts w:cs="Times New Roman"/>
          <w:b/>
        </w:rPr>
        <w:lastRenderedPageBreak/>
        <w:t>9.</w:t>
      </w:r>
      <w:r w:rsidR="0052094F">
        <w:rPr>
          <w:rFonts w:cs="Times New Roman"/>
          <w:b/>
        </w:rPr>
        <w:t>Подготовка</w:t>
      </w:r>
      <w:r w:rsidR="0052094F">
        <w:rPr>
          <w:rFonts w:eastAsia="Times New Roman" w:cs="Times New Roman"/>
          <w:b/>
        </w:rPr>
        <w:t xml:space="preserve"> </w:t>
      </w:r>
      <w:r w:rsidR="0052094F">
        <w:rPr>
          <w:rFonts w:cs="Times New Roman"/>
          <w:b/>
        </w:rPr>
        <w:t>выводов</w:t>
      </w:r>
      <w:r w:rsidR="0052094F">
        <w:rPr>
          <w:rFonts w:eastAsia="Times New Roman" w:cs="Times New Roman"/>
          <w:b/>
        </w:rPr>
        <w:t xml:space="preserve"> </w:t>
      </w:r>
      <w:r w:rsidR="0052094F">
        <w:rPr>
          <w:rFonts w:cs="Times New Roman"/>
          <w:b/>
        </w:rPr>
        <w:t>по</w:t>
      </w:r>
      <w:r w:rsidR="0052094F">
        <w:rPr>
          <w:rFonts w:eastAsia="Times New Roman" w:cs="Times New Roman"/>
          <w:b/>
        </w:rPr>
        <w:t xml:space="preserve"> </w:t>
      </w:r>
      <w:r w:rsidR="0052094F">
        <w:rPr>
          <w:rFonts w:cs="Times New Roman"/>
          <w:b/>
        </w:rPr>
        <w:t>результатам</w:t>
      </w:r>
      <w:r w:rsidR="0052094F">
        <w:rPr>
          <w:rFonts w:eastAsia="Times New Roman" w:cs="Times New Roman"/>
          <w:b/>
        </w:rPr>
        <w:t xml:space="preserve"> </w:t>
      </w:r>
      <w:r w:rsidR="0052094F">
        <w:rPr>
          <w:rFonts w:cs="Times New Roman"/>
          <w:b/>
        </w:rPr>
        <w:t>самообследования</w:t>
      </w:r>
    </w:p>
    <w:tbl>
      <w:tblPr>
        <w:tblW w:w="10470" w:type="dxa"/>
        <w:tblInd w:w="-20" w:type="dxa"/>
        <w:tblLayout w:type="fixed"/>
        <w:tblLook w:val="04A0"/>
      </w:tblPr>
      <w:tblGrid>
        <w:gridCol w:w="3465"/>
        <w:gridCol w:w="2470"/>
        <w:gridCol w:w="1013"/>
        <w:gridCol w:w="693"/>
        <w:gridCol w:w="636"/>
        <w:gridCol w:w="727"/>
        <w:gridCol w:w="757"/>
        <w:gridCol w:w="709"/>
      </w:tblGrid>
      <w:tr w:rsidR="0052094F" w:rsidTr="00C507FB">
        <w:tc>
          <w:tcPr>
            <w:tcW w:w="3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</w:t>
            </w:r>
          </w:p>
        </w:tc>
        <w:tc>
          <w:tcPr>
            <w:tcW w:w="2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5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 для реализуемых ООП</w:t>
            </w:r>
          </w:p>
        </w:tc>
      </w:tr>
      <w:tr w:rsidR="0052094F" w:rsidTr="00C507FB">
        <w:tc>
          <w:tcPr>
            <w:tcW w:w="34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b/>
                <w:lang w:bidi="ar-SA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</w:tr>
      <w:tr w:rsidR="0052094F" w:rsidTr="00C507FB">
        <w:trPr>
          <w:trHeight w:val="269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 w:rsidP="00B01B18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наличии контингента обучающихся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контингента обучающихся по ООП, чел.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B01B18" w:rsidRDefault="00B01B1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Pr="00B01B18" w:rsidRDefault="00B01B1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Pr="00CC125E" w:rsidRDefault="00B01B18" w:rsidP="00B01B18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в ОО разработанных и утвержденных в установленном порядке основных образовательных программ (программы) соответствующих ступеней общего образования, включающих в себя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обучающихся.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содержания и структуры ООП, разработанных и заявленных для государственной аккредитации, требованиям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обеспечения освоения обучающимися основных общеобразовательных программ на уровне требований, предусмотренных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обучающихся,  имеющих по завершении освоения ООП, отметки «неудовлетворительно», %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2094F" w:rsidTr="00C507FB">
        <w:trPr>
          <w:trHeight w:val="643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полноты реализации общеобразовательных программ требованиям ФГОС (ГОС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Доля учебных часов, фактически проведенных, от количества запланированных в учебном плане, %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C06115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C06115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C06115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C507FB" w:rsidTr="00C507FB">
        <w:trPr>
          <w:trHeight w:val="1239"/>
        </w:trPr>
        <w:tc>
          <w:tcPr>
            <w:tcW w:w="34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507FB" w:rsidRDefault="00C507FB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об обеспечении достижения уровня подготовки обучающихся соответствующего требованиям, установленным ФГОС (ГОС), подтверждаемого различными формами независимого оценивания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507FB" w:rsidRDefault="00C507FB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ния обучающимися данной ступени общего образования заданий стандартизированной формы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507FB" w:rsidRPr="00C507FB" w:rsidRDefault="00C507FB">
            <w:r w:rsidRPr="00C507FB">
              <w:rPr>
                <w:rFonts w:cs="Times New Roman"/>
              </w:rPr>
              <w:t>100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C507FB" w:rsidRPr="00C507FB" w:rsidRDefault="00C507FB">
            <w:r w:rsidRPr="00C507FB">
              <w:rPr>
                <w:rFonts w:cs="Times New Roman"/>
              </w:rPr>
              <w:t>100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507FB" w:rsidRPr="00C507FB" w:rsidRDefault="00C507FB">
            <w:r w:rsidRPr="00C507FB">
              <w:rPr>
                <w:rFonts w:cs="Times New Roman"/>
              </w:rPr>
              <w:t>100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C507FB" w:rsidRPr="00C507FB" w:rsidRDefault="00C507FB">
            <w:r w:rsidRPr="00C507FB">
              <w:rPr>
                <w:rFonts w:cs="Times New Roman"/>
              </w:rPr>
              <w:t>100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507FB" w:rsidRPr="00C507FB" w:rsidRDefault="00C507FB">
            <w:r w:rsidRPr="00C507FB">
              <w:rPr>
                <w:rFonts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507FB" w:rsidRPr="00C507FB" w:rsidRDefault="00C507FB">
            <w:r w:rsidRPr="00C507FB">
              <w:rPr>
                <w:rFonts w:cs="Times New Roman"/>
              </w:rPr>
              <w:t>100</w:t>
            </w:r>
          </w:p>
        </w:tc>
      </w:tr>
      <w:tr w:rsidR="0052094F" w:rsidTr="00C507FB">
        <w:tc>
          <w:tcPr>
            <w:tcW w:w="34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4F" w:rsidRDefault="0052094F">
            <w:pPr>
              <w:widowControl/>
              <w:suppressAutoHyphens w:val="0"/>
              <w:rPr>
                <w:rFonts w:eastAsia="Times New Roman" w:cs="Times New Roman"/>
                <w:lang w:bidi="ar-SA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52094F" w:rsidRDefault="0052094F">
            <w:pPr>
              <w:pStyle w:val="Con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94F" w:rsidTr="00C507FB">
        <w:tc>
          <w:tcPr>
            <w:tcW w:w="34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выпускников, имеющих положительные результаты по итогам ГИА (ЕГЭ) по русскому языку и математике,%</w:t>
            </w:r>
          </w:p>
        </w:tc>
        <w:tc>
          <w:tcPr>
            <w:tcW w:w="17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36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Pr="00C507FB" w:rsidRDefault="00C507FB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обеспечения образовательного процесса педагогическими кадрами, имеющими необходимый уровень профессионального образования, требованиям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имеющих высшее или среднее профессиональное образование, %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C507FB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обеспечения образовательного процесса педагогическими кадрами, профиль профессионального образования которых соответствует профилю педагогической деятельности в ОО или профилю преподаваемого предмета, требованиям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профиль профессионального образования которых соответствует профилю педагогической деятельности в ОО или профилю преподаваемого предмета, %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pPr>
              <w:pStyle w:val="Con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r w:rsidRPr="00CB0653">
              <w:rPr>
                <w:rFonts w:cs="Times New Roman"/>
              </w:rPr>
              <w:t>100</w:t>
            </w:r>
            <w:r>
              <w:rPr>
                <w:rFonts w:cs="Times New Roman"/>
              </w:rPr>
              <w:t>%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07FB" w:rsidRDefault="00C507FB">
            <w:r w:rsidRPr="00CB0653">
              <w:rPr>
                <w:rFonts w:cs="Times New Roman"/>
              </w:rPr>
              <w:t>100</w:t>
            </w:r>
            <w:r>
              <w:rPr>
                <w:rFonts w:cs="Times New Roman"/>
              </w:rPr>
              <w:t>%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C507FB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условий, обеспечивающих непрерывность профессионального развития педагогических работников, требованиям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освоивших дополнительные профессиональные образовательные программы в объеме не менее 72 часов в течение пяти последних лет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r w:rsidRPr="00B46575">
              <w:rPr>
                <w:rFonts w:cs="Times New Roman"/>
              </w:rPr>
              <w:t>100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r w:rsidRPr="00B46575">
              <w:rPr>
                <w:rFonts w:cs="Times New Roman"/>
              </w:rPr>
              <w:t>100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07FB" w:rsidRDefault="00C507FB">
            <w:r w:rsidRPr="00B46575">
              <w:rPr>
                <w:rFonts w:cs="Times New Roman"/>
              </w:rPr>
              <w:t>100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Соответствует/не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</w:t>
            </w:r>
            <w:r>
              <w:rPr>
                <w:rFonts w:ascii="Times New Roman" w:hAnsi="Times New Roman" w:cs="Times New Roman"/>
              </w:rPr>
              <w:lastRenderedPageBreak/>
              <w:t>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соответствует</w:t>
            </w:r>
          </w:p>
        </w:tc>
      </w:tr>
      <w:tr w:rsidR="00C507FB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соответствии условий стимулирования инновационной деятельности педагогических работников требованиям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принимавших участие  в семинарах, курсах, стажировках по проблемам внедрения инновационных педагогических и информационно-коммуникационных технологий (ИКТ) за последние пять лет, %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r w:rsidRPr="00890AAD">
              <w:rPr>
                <w:rFonts w:cs="Times New Roman"/>
              </w:rPr>
              <w:t>100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07FB" w:rsidRDefault="00C507FB">
            <w:r w:rsidRPr="00890AAD">
              <w:rPr>
                <w:rFonts w:cs="Times New Roman"/>
              </w:rPr>
              <w:t>100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07FB" w:rsidRDefault="00C507FB">
            <w:r w:rsidRPr="00890AAD">
              <w:rPr>
                <w:rFonts w:cs="Times New Roman"/>
              </w:rPr>
              <w:t>100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материально-технических условий для организации образовательного процесса требованиям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учебно-методических условий, необходимых для реализации образовательных программ, требованиям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соблюдения санитарно-гигиенических условий к организации образовательного процесса требованиям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094F" w:rsidTr="00C507FB">
        <w:trPr>
          <w:trHeight w:val="757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условий для обеспечения медицинского обслуживания требованиям ФГОС (ГОС).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укомплектованности библиотеки требова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условий для выявления и развития способностей обучающихся требованиям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094F" w:rsidTr="00C507FB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информационно-образовательной среды ОО требования ФГОС (ГОС)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4F" w:rsidRDefault="0052094F">
            <w:pPr>
              <w:pStyle w:val="ConsNormal"/>
              <w:snapToGrid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:rsidR="0052094F" w:rsidRDefault="0052094F" w:rsidP="0052094F">
      <w:pPr>
        <w:rPr>
          <w:rFonts w:cs="Times New Roman"/>
        </w:rPr>
      </w:pPr>
    </w:p>
    <w:p w:rsidR="00C84053" w:rsidRDefault="00237D05" w:rsidP="0052094F">
      <w:r>
        <w:rPr>
          <w:rFonts w:eastAsia="Times New Roman" w:cs="Times New Roman"/>
          <w:b/>
          <w:noProof/>
          <w:lang w:eastAsia="ru-RU" w:bidi="ar-SA"/>
        </w:rPr>
        <w:lastRenderedPageBreak/>
        <w:drawing>
          <wp:inline distT="0" distB="0" distL="0" distR="0">
            <wp:extent cx="6120765" cy="84166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053" w:rsidSect="000F796A">
      <w:footerReference w:type="default" r:id="rId12"/>
      <w:pgSz w:w="11906" w:h="16838"/>
      <w:pgMar w:top="1134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18B" w:rsidRDefault="008D118B" w:rsidP="00755AB1">
      <w:r>
        <w:separator/>
      </w:r>
    </w:p>
  </w:endnote>
  <w:endnote w:type="continuationSeparator" w:id="0">
    <w:p w:rsidR="008D118B" w:rsidRDefault="008D118B" w:rsidP="00755A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Free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49469"/>
      <w:docPartObj>
        <w:docPartGallery w:val="Page Numbers (Bottom of Page)"/>
        <w:docPartUnique/>
      </w:docPartObj>
    </w:sdtPr>
    <w:sdtContent>
      <w:p w:rsidR="00BE033B" w:rsidRDefault="0059062A">
        <w:pPr>
          <w:pStyle w:val="a9"/>
          <w:jc w:val="right"/>
        </w:pPr>
        <w:fldSimple w:instr=" PAGE   \* MERGEFORMAT ">
          <w:r w:rsidR="002D1907">
            <w:rPr>
              <w:noProof/>
            </w:rPr>
            <w:t>63</w:t>
          </w:r>
        </w:fldSimple>
      </w:p>
    </w:sdtContent>
  </w:sdt>
  <w:p w:rsidR="00BE033B" w:rsidRDefault="00BE03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18B" w:rsidRDefault="008D118B" w:rsidP="00755AB1">
      <w:r>
        <w:separator/>
      </w:r>
    </w:p>
  </w:footnote>
  <w:footnote w:type="continuationSeparator" w:id="0">
    <w:p w:rsidR="008D118B" w:rsidRDefault="008D118B" w:rsidP="00755A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6FAAA6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2"/>
    <w:multiLevelType w:val="multilevel"/>
    <w:tmpl w:val="D19A7850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27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18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8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4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952" w:hanging="180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27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18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8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4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952" w:hanging="180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2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7">
    <w:nsid w:val="00000013"/>
    <w:multiLevelType w:val="multilevel"/>
    <w:tmpl w:val="0000001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</w:abstractNum>
  <w:abstractNum w:abstractNumId="8">
    <w:nsid w:val="00000015"/>
    <w:multiLevelType w:val="multilevel"/>
    <w:tmpl w:val="0000001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1">
      <w:start w:val="5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1"/>
        <w:szCs w:val="21"/>
        <w:u w:val="none"/>
        <w:effect w:val="none"/>
      </w:rPr>
    </w:lvl>
  </w:abstractNum>
  <w:abstractNum w:abstractNumId="9">
    <w:nsid w:val="00000D66"/>
    <w:multiLevelType w:val="hybridMultilevel"/>
    <w:tmpl w:val="37982762"/>
    <w:lvl w:ilvl="0" w:tplc="390292C2">
      <w:start w:val="1"/>
      <w:numFmt w:val="bullet"/>
      <w:lvlText w:val="•"/>
      <w:lvlJc w:val="left"/>
    </w:lvl>
    <w:lvl w:ilvl="1" w:tplc="AB5ED530">
      <w:numFmt w:val="decimal"/>
      <w:lvlText w:val=""/>
      <w:lvlJc w:val="left"/>
    </w:lvl>
    <w:lvl w:ilvl="2" w:tplc="188C1E02">
      <w:numFmt w:val="decimal"/>
      <w:lvlText w:val=""/>
      <w:lvlJc w:val="left"/>
    </w:lvl>
    <w:lvl w:ilvl="3" w:tplc="B5A64A98">
      <w:numFmt w:val="decimal"/>
      <w:lvlText w:val=""/>
      <w:lvlJc w:val="left"/>
    </w:lvl>
    <w:lvl w:ilvl="4" w:tplc="0A42DE5C">
      <w:numFmt w:val="decimal"/>
      <w:lvlText w:val=""/>
      <w:lvlJc w:val="left"/>
    </w:lvl>
    <w:lvl w:ilvl="5" w:tplc="2D6A98FE">
      <w:numFmt w:val="decimal"/>
      <w:lvlText w:val=""/>
      <w:lvlJc w:val="left"/>
    </w:lvl>
    <w:lvl w:ilvl="6" w:tplc="F2902800">
      <w:numFmt w:val="decimal"/>
      <w:lvlText w:val=""/>
      <w:lvlJc w:val="left"/>
    </w:lvl>
    <w:lvl w:ilvl="7" w:tplc="0204D516">
      <w:numFmt w:val="decimal"/>
      <w:lvlText w:val=""/>
      <w:lvlJc w:val="left"/>
    </w:lvl>
    <w:lvl w:ilvl="8" w:tplc="499E8F88">
      <w:numFmt w:val="decimal"/>
      <w:lvlText w:val=""/>
      <w:lvlJc w:val="left"/>
    </w:lvl>
  </w:abstractNum>
  <w:abstractNum w:abstractNumId="10">
    <w:nsid w:val="0000261E"/>
    <w:multiLevelType w:val="hybridMultilevel"/>
    <w:tmpl w:val="8230FF9E"/>
    <w:lvl w:ilvl="0" w:tplc="ECBED4C6">
      <w:start w:val="1"/>
      <w:numFmt w:val="bullet"/>
      <w:lvlText w:val="В"/>
      <w:lvlJc w:val="left"/>
    </w:lvl>
    <w:lvl w:ilvl="1" w:tplc="46C68D92">
      <w:start w:val="1"/>
      <w:numFmt w:val="bullet"/>
      <w:lvlText w:val="В"/>
      <w:lvlJc w:val="left"/>
    </w:lvl>
    <w:lvl w:ilvl="2" w:tplc="8806C2D8">
      <w:start w:val="1"/>
      <w:numFmt w:val="bullet"/>
      <w:lvlText w:val="С"/>
      <w:lvlJc w:val="left"/>
    </w:lvl>
    <w:lvl w:ilvl="3" w:tplc="7ACEC952">
      <w:numFmt w:val="decimal"/>
      <w:lvlText w:val=""/>
      <w:lvlJc w:val="left"/>
    </w:lvl>
    <w:lvl w:ilvl="4" w:tplc="F4EEE518">
      <w:numFmt w:val="decimal"/>
      <w:lvlText w:val=""/>
      <w:lvlJc w:val="left"/>
    </w:lvl>
    <w:lvl w:ilvl="5" w:tplc="81A87374">
      <w:numFmt w:val="decimal"/>
      <w:lvlText w:val=""/>
      <w:lvlJc w:val="left"/>
    </w:lvl>
    <w:lvl w:ilvl="6" w:tplc="90860954">
      <w:numFmt w:val="decimal"/>
      <w:lvlText w:val=""/>
      <w:lvlJc w:val="left"/>
    </w:lvl>
    <w:lvl w:ilvl="7" w:tplc="1EDC25C2">
      <w:numFmt w:val="decimal"/>
      <w:lvlText w:val=""/>
      <w:lvlJc w:val="left"/>
    </w:lvl>
    <w:lvl w:ilvl="8" w:tplc="085AB438">
      <w:numFmt w:val="decimal"/>
      <w:lvlText w:val=""/>
      <w:lvlJc w:val="left"/>
    </w:lvl>
  </w:abstractNum>
  <w:abstractNum w:abstractNumId="11">
    <w:nsid w:val="00002C49"/>
    <w:multiLevelType w:val="hybridMultilevel"/>
    <w:tmpl w:val="96D2A52C"/>
    <w:lvl w:ilvl="0" w:tplc="2FD8DC66">
      <w:start w:val="1"/>
      <w:numFmt w:val="bullet"/>
      <w:lvlText w:val="В"/>
      <w:lvlJc w:val="left"/>
    </w:lvl>
    <w:lvl w:ilvl="1" w:tplc="CBBC953A">
      <w:start w:val="1"/>
      <w:numFmt w:val="bullet"/>
      <w:lvlText w:val="•"/>
      <w:lvlJc w:val="left"/>
    </w:lvl>
    <w:lvl w:ilvl="2" w:tplc="5EB6F37E">
      <w:numFmt w:val="decimal"/>
      <w:lvlText w:val=""/>
      <w:lvlJc w:val="left"/>
    </w:lvl>
    <w:lvl w:ilvl="3" w:tplc="D6807A40">
      <w:numFmt w:val="decimal"/>
      <w:lvlText w:val=""/>
      <w:lvlJc w:val="left"/>
    </w:lvl>
    <w:lvl w:ilvl="4" w:tplc="4B86E424">
      <w:numFmt w:val="decimal"/>
      <w:lvlText w:val=""/>
      <w:lvlJc w:val="left"/>
    </w:lvl>
    <w:lvl w:ilvl="5" w:tplc="F976BB08">
      <w:numFmt w:val="decimal"/>
      <w:lvlText w:val=""/>
      <w:lvlJc w:val="left"/>
    </w:lvl>
    <w:lvl w:ilvl="6" w:tplc="A984C400">
      <w:numFmt w:val="decimal"/>
      <w:lvlText w:val=""/>
      <w:lvlJc w:val="left"/>
    </w:lvl>
    <w:lvl w:ilvl="7" w:tplc="AD0EA35E">
      <w:numFmt w:val="decimal"/>
      <w:lvlText w:val=""/>
      <w:lvlJc w:val="left"/>
    </w:lvl>
    <w:lvl w:ilvl="8" w:tplc="FB127964">
      <w:numFmt w:val="decimal"/>
      <w:lvlText w:val=""/>
      <w:lvlJc w:val="left"/>
    </w:lvl>
  </w:abstractNum>
  <w:abstractNum w:abstractNumId="12">
    <w:nsid w:val="00002F14"/>
    <w:multiLevelType w:val="hybridMultilevel"/>
    <w:tmpl w:val="B3FAFB22"/>
    <w:lvl w:ilvl="0" w:tplc="13BEBF24">
      <w:start w:val="1"/>
      <w:numFmt w:val="decimal"/>
      <w:lvlText w:val="%1."/>
      <w:lvlJc w:val="left"/>
    </w:lvl>
    <w:lvl w:ilvl="1" w:tplc="520C060E">
      <w:numFmt w:val="decimal"/>
      <w:lvlText w:val=""/>
      <w:lvlJc w:val="left"/>
    </w:lvl>
    <w:lvl w:ilvl="2" w:tplc="C0E23820">
      <w:numFmt w:val="decimal"/>
      <w:lvlText w:val=""/>
      <w:lvlJc w:val="left"/>
    </w:lvl>
    <w:lvl w:ilvl="3" w:tplc="7F5C8C14">
      <w:numFmt w:val="decimal"/>
      <w:lvlText w:val=""/>
      <w:lvlJc w:val="left"/>
    </w:lvl>
    <w:lvl w:ilvl="4" w:tplc="7A604742">
      <w:numFmt w:val="decimal"/>
      <w:lvlText w:val=""/>
      <w:lvlJc w:val="left"/>
    </w:lvl>
    <w:lvl w:ilvl="5" w:tplc="065E7CBA">
      <w:numFmt w:val="decimal"/>
      <w:lvlText w:val=""/>
      <w:lvlJc w:val="left"/>
    </w:lvl>
    <w:lvl w:ilvl="6" w:tplc="62326CA2">
      <w:numFmt w:val="decimal"/>
      <w:lvlText w:val=""/>
      <w:lvlJc w:val="left"/>
    </w:lvl>
    <w:lvl w:ilvl="7" w:tplc="E12AB288">
      <w:numFmt w:val="decimal"/>
      <w:lvlText w:val=""/>
      <w:lvlJc w:val="left"/>
    </w:lvl>
    <w:lvl w:ilvl="8" w:tplc="C21EAF14">
      <w:numFmt w:val="decimal"/>
      <w:lvlText w:val=""/>
      <w:lvlJc w:val="left"/>
    </w:lvl>
  </w:abstractNum>
  <w:abstractNum w:abstractNumId="13">
    <w:nsid w:val="000032E6"/>
    <w:multiLevelType w:val="hybridMultilevel"/>
    <w:tmpl w:val="29DC5BEA"/>
    <w:lvl w:ilvl="0" w:tplc="AAAAA598">
      <w:start w:val="1"/>
      <w:numFmt w:val="bullet"/>
      <w:lvlText w:val="В"/>
      <w:lvlJc w:val="left"/>
    </w:lvl>
    <w:lvl w:ilvl="1" w:tplc="44C21988">
      <w:numFmt w:val="decimal"/>
      <w:lvlText w:val=""/>
      <w:lvlJc w:val="left"/>
    </w:lvl>
    <w:lvl w:ilvl="2" w:tplc="CD0E2F24">
      <w:numFmt w:val="decimal"/>
      <w:lvlText w:val=""/>
      <w:lvlJc w:val="left"/>
    </w:lvl>
    <w:lvl w:ilvl="3" w:tplc="CECE5B24">
      <w:numFmt w:val="decimal"/>
      <w:lvlText w:val=""/>
      <w:lvlJc w:val="left"/>
    </w:lvl>
    <w:lvl w:ilvl="4" w:tplc="E070B6D2">
      <w:numFmt w:val="decimal"/>
      <w:lvlText w:val=""/>
      <w:lvlJc w:val="left"/>
    </w:lvl>
    <w:lvl w:ilvl="5" w:tplc="03A29C06">
      <w:numFmt w:val="decimal"/>
      <w:lvlText w:val=""/>
      <w:lvlJc w:val="left"/>
    </w:lvl>
    <w:lvl w:ilvl="6" w:tplc="FB8CF04A">
      <w:numFmt w:val="decimal"/>
      <w:lvlText w:val=""/>
      <w:lvlJc w:val="left"/>
    </w:lvl>
    <w:lvl w:ilvl="7" w:tplc="C7C0C4F2">
      <w:numFmt w:val="decimal"/>
      <w:lvlText w:val=""/>
      <w:lvlJc w:val="left"/>
    </w:lvl>
    <w:lvl w:ilvl="8" w:tplc="0E041690">
      <w:numFmt w:val="decimal"/>
      <w:lvlText w:val=""/>
      <w:lvlJc w:val="left"/>
    </w:lvl>
  </w:abstractNum>
  <w:abstractNum w:abstractNumId="14">
    <w:nsid w:val="0000366B"/>
    <w:multiLevelType w:val="hybridMultilevel"/>
    <w:tmpl w:val="5AF4C1F2"/>
    <w:lvl w:ilvl="0" w:tplc="F8E86596">
      <w:start w:val="1"/>
      <w:numFmt w:val="decimal"/>
      <w:lvlText w:val="%1."/>
      <w:lvlJc w:val="left"/>
    </w:lvl>
    <w:lvl w:ilvl="1" w:tplc="A63CDF66">
      <w:numFmt w:val="decimal"/>
      <w:lvlText w:val=""/>
      <w:lvlJc w:val="left"/>
    </w:lvl>
    <w:lvl w:ilvl="2" w:tplc="EEACEC28">
      <w:numFmt w:val="decimal"/>
      <w:lvlText w:val=""/>
      <w:lvlJc w:val="left"/>
    </w:lvl>
    <w:lvl w:ilvl="3" w:tplc="417201FE">
      <w:numFmt w:val="decimal"/>
      <w:lvlText w:val=""/>
      <w:lvlJc w:val="left"/>
    </w:lvl>
    <w:lvl w:ilvl="4" w:tplc="D0FA7F60">
      <w:numFmt w:val="decimal"/>
      <w:lvlText w:val=""/>
      <w:lvlJc w:val="left"/>
    </w:lvl>
    <w:lvl w:ilvl="5" w:tplc="FDD0B306">
      <w:numFmt w:val="decimal"/>
      <w:lvlText w:val=""/>
      <w:lvlJc w:val="left"/>
    </w:lvl>
    <w:lvl w:ilvl="6" w:tplc="8736B08E">
      <w:numFmt w:val="decimal"/>
      <w:lvlText w:val=""/>
      <w:lvlJc w:val="left"/>
    </w:lvl>
    <w:lvl w:ilvl="7" w:tplc="B518CA98">
      <w:numFmt w:val="decimal"/>
      <w:lvlText w:val=""/>
      <w:lvlJc w:val="left"/>
    </w:lvl>
    <w:lvl w:ilvl="8" w:tplc="A7B2E996">
      <w:numFmt w:val="decimal"/>
      <w:lvlText w:val=""/>
      <w:lvlJc w:val="left"/>
    </w:lvl>
  </w:abstractNum>
  <w:abstractNum w:abstractNumId="15">
    <w:nsid w:val="0000368E"/>
    <w:multiLevelType w:val="hybridMultilevel"/>
    <w:tmpl w:val="676645B6"/>
    <w:lvl w:ilvl="0" w:tplc="D13C8BD0">
      <w:start w:val="1"/>
      <w:numFmt w:val="bullet"/>
      <w:lvlText w:val="и"/>
      <w:lvlJc w:val="left"/>
    </w:lvl>
    <w:lvl w:ilvl="1" w:tplc="0C347AB8">
      <w:numFmt w:val="decimal"/>
      <w:lvlText w:val=""/>
      <w:lvlJc w:val="left"/>
    </w:lvl>
    <w:lvl w:ilvl="2" w:tplc="48C2B728">
      <w:numFmt w:val="decimal"/>
      <w:lvlText w:val=""/>
      <w:lvlJc w:val="left"/>
    </w:lvl>
    <w:lvl w:ilvl="3" w:tplc="08E6B92C">
      <w:numFmt w:val="decimal"/>
      <w:lvlText w:val=""/>
      <w:lvlJc w:val="left"/>
    </w:lvl>
    <w:lvl w:ilvl="4" w:tplc="86C01EF0">
      <w:numFmt w:val="decimal"/>
      <w:lvlText w:val=""/>
      <w:lvlJc w:val="left"/>
    </w:lvl>
    <w:lvl w:ilvl="5" w:tplc="4586A7CC">
      <w:numFmt w:val="decimal"/>
      <w:lvlText w:val=""/>
      <w:lvlJc w:val="left"/>
    </w:lvl>
    <w:lvl w:ilvl="6" w:tplc="DCEA83B2">
      <w:numFmt w:val="decimal"/>
      <w:lvlText w:val=""/>
      <w:lvlJc w:val="left"/>
    </w:lvl>
    <w:lvl w:ilvl="7" w:tplc="E9A4B7EA">
      <w:numFmt w:val="decimal"/>
      <w:lvlText w:val=""/>
      <w:lvlJc w:val="left"/>
    </w:lvl>
    <w:lvl w:ilvl="8" w:tplc="457ACD08">
      <w:numFmt w:val="decimal"/>
      <w:lvlText w:val=""/>
      <w:lvlJc w:val="left"/>
    </w:lvl>
  </w:abstractNum>
  <w:abstractNum w:abstractNumId="16">
    <w:nsid w:val="00003A61"/>
    <w:multiLevelType w:val="hybridMultilevel"/>
    <w:tmpl w:val="17BC026A"/>
    <w:lvl w:ilvl="0" w:tplc="1BE80E26">
      <w:start w:val="1"/>
      <w:numFmt w:val="bullet"/>
      <w:lvlText w:val="В"/>
      <w:lvlJc w:val="left"/>
    </w:lvl>
    <w:lvl w:ilvl="1" w:tplc="133AD540">
      <w:numFmt w:val="decimal"/>
      <w:lvlText w:val=""/>
      <w:lvlJc w:val="left"/>
    </w:lvl>
    <w:lvl w:ilvl="2" w:tplc="B68207C4">
      <w:numFmt w:val="decimal"/>
      <w:lvlText w:val=""/>
      <w:lvlJc w:val="left"/>
    </w:lvl>
    <w:lvl w:ilvl="3" w:tplc="47643860">
      <w:numFmt w:val="decimal"/>
      <w:lvlText w:val=""/>
      <w:lvlJc w:val="left"/>
    </w:lvl>
    <w:lvl w:ilvl="4" w:tplc="34A886DA">
      <w:numFmt w:val="decimal"/>
      <w:lvlText w:val=""/>
      <w:lvlJc w:val="left"/>
    </w:lvl>
    <w:lvl w:ilvl="5" w:tplc="F950FF3E">
      <w:numFmt w:val="decimal"/>
      <w:lvlText w:val=""/>
      <w:lvlJc w:val="left"/>
    </w:lvl>
    <w:lvl w:ilvl="6" w:tplc="7BA83D60">
      <w:numFmt w:val="decimal"/>
      <w:lvlText w:val=""/>
      <w:lvlJc w:val="left"/>
    </w:lvl>
    <w:lvl w:ilvl="7" w:tplc="184A415E">
      <w:numFmt w:val="decimal"/>
      <w:lvlText w:val=""/>
      <w:lvlJc w:val="left"/>
    </w:lvl>
    <w:lvl w:ilvl="8" w:tplc="15FE185C">
      <w:numFmt w:val="decimal"/>
      <w:lvlText w:val=""/>
      <w:lvlJc w:val="left"/>
    </w:lvl>
  </w:abstractNum>
  <w:abstractNum w:abstractNumId="17">
    <w:nsid w:val="00003C61"/>
    <w:multiLevelType w:val="hybridMultilevel"/>
    <w:tmpl w:val="79CC0882"/>
    <w:lvl w:ilvl="0" w:tplc="D2E2E84C">
      <w:start w:val="1"/>
      <w:numFmt w:val="bullet"/>
      <w:lvlText w:val="и"/>
      <w:lvlJc w:val="left"/>
    </w:lvl>
    <w:lvl w:ilvl="1" w:tplc="6F8A8BEE">
      <w:start w:val="1"/>
      <w:numFmt w:val="bullet"/>
      <w:lvlText w:val="В"/>
      <w:lvlJc w:val="left"/>
    </w:lvl>
    <w:lvl w:ilvl="2" w:tplc="D1C64448">
      <w:numFmt w:val="decimal"/>
      <w:lvlText w:val=""/>
      <w:lvlJc w:val="left"/>
    </w:lvl>
    <w:lvl w:ilvl="3" w:tplc="C95429EC">
      <w:numFmt w:val="decimal"/>
      <w:lvlText w:val=""/>
      <w:lvlJc w:val="left"/>
    </w:lvl>
    <w:lvl w:ilvl="4" w:tplc="C4EE85CA">
      <w:numFmt w:val="decimal"/>
      <w:lvlText w:val=""/>
      <w:lvlJc w:val="left"/>
    </w:lvl>
    <w:lvl w:ilvl="5" w:tplc="18EC6254">
      <w:numFmt w:val="decimal"/>
      <w:lvlText w:val=""/>
      <w:lvlJc w:val="left"/>
    </w:lvl>
    <w:lvl w:ilvl="6" w:tplc="A7561252">
      <w:numFmt w:val="decimal"/>
      <w:lvlText w:val=""/>
      <w:lvlJc w:val="left"/>
    </w:lvl>
    <w:lvl w:ilvl="7" w:tplc="23DC148A">
      <w:numFmt w:val="decimal"/>
      <w:lvlText w:val=""/>
      <w:lvlJc w:val="left"/>
    </w:lvl>
    <w:lvl w:ilvl="8" w:tplc="5EBEF282">
      <w:numFmt w:val="decimal"/>
      <w:lvlText w:val=""/>
      <w:lvlJc w:val="left"/>
    </w:lvl>
  </w:abstractNum>
  <w:abstractNum w:abstractNumId="18">
    <w:nsid w:val="0000401D"/>
    <w:multiLevelType w:val="hybridMultilevel"/>
    <w:tmpl w:val="0A00FC10"/>
    <w:lvl w:ilvl="0" w:tplc="83D4E1CC">
      <w:start w:val="1"/>
      <w:numFmt w:val="bullet"/>
      <w:lvlText w:val="В"/>
      <w:lvlJc w:val="left"/>
    </w:lvl>
    <w:lvl w:ilvl="1" w:tplc="ED92BD36">
      <w:numFmt w:val="decimal"/>
      <w:lvlText w:val=""/>
      <w:lvlJc w:val="left"/>
    </w:lvl>
    <w:lvl w:ilvl="2" w:tplc="54466E16">
      <w:numFmt w:val="decimal"/>
      <w:lvlText w:val=""/>
      <w:lvlJc w:val="left"/>
    </w:lvl>
    <w:lvl w:ilvl="3" w:tplc="A57AE984">
      <w:numFmt w:val="decimal"/>
      <w:lvlText w:val=""/>
      <w:lvlJc w:val="left"/>
    </w:lvl>
    <w:lvl w:ilvl="4" w:tplc="07827F52">
      <w:numFmt w:val="decimal"/>
      <w:lvlText w:val=""/>
      <w:lvlJc w:val="left"/>
    </w:lvl>
    <w:lvl w:ilvl="5" w:tplc="DD102986">
      <w:numFmt w:val="decimal"/>
      <w:lvlText w:val=""/>
      <w:lvlJc w:val="left"/>
    </w:lvl>
    <w:lvl w:ilvl="6" w:tplc="7760256C">
      <w:numFmt w:val="decimal"/>
      <w:lvlText w:val=""/>
      <w:lvlJc w:val="left"/>
    </w:lvl>
    <w:lvl w:ilvl="7" w:tplc="23CA453A">
      <w:numFmt w:val="decimal"/>
      <w:lvlText w:val=""/>
      <w:lvlJc w:val="left"/>
    </w:lvl>
    <w:lvl w:ilvl="8" w:tplc="2BDA9FF0">
      <w:numFmt w:val="decimal"/>
      <w:lvlText w:val=""/>
      <w:lvlJc w:val="left"/>
    </w:lvl>
  </w:abstractNum>
  <w:abstractNum w:abstractNumId="19">
    <w:nsid w:val="0000422D"/>
    <w:multiLevelType w:val="hybridMultilevel"/>
    <w:tmpl w:val="1D90654A"/>
    <w:lvl w:ilvl="0" w:tplc="295E65C4">
      <w:start w:val="1"/>
      <w:numFmt w:val="bullet"/>
      <w:lvlText w:val="В"/>
      <w:lvlJc w:val="left"/>
    </w:lvl>
    <w:lvl w:ilvl="1" w:tplc="A49ED586">
      <w:start w:val="1"/>
      <w:numFmt w:val="bullet"/>
      <w:lvlText w:val="В"/>
      <w:lvlJc w:val="left"/>
    </w:lvl>
    <w:lvl w:ilvl="2" w:tplc="0E26316A">
      <w:numFmt w:val="decimal"/>
      <w:lvlText w:val=""/>
      <w:lvlJc w:val="left"/>
    </w:lvl>
    <w:lvl w:ilvl="3" w:tplc="F4C0EF40">
      <w:numFmt w:val="decimal"/>
      <w:lvlText w:val=""/>
      <w:lvlJc w:val="left"/>
    </w:lvl>
    <w:lvl w:ilvl="4" w:tplc="24842CE0">
      <w:numFmt w:val="decimal"/>
      <w:lvlText w:val=""/>
      <w:lvlJc w:val="left"/>
    </w:lvl>
    <w:lvl w:ilvl="5" w:tplc="04744A52">
      <w:numFmt w:val="decimal"/>
      <w:lvlText w:val=""/>
      <w:lvlJc w:val="left"/>
    </w:lvl>
    <w:lvl w:ilvl="6" w:tplc="9A86A2D0">
      <w:numFmt w:val="decimal"/>
      <w:lvlText w:val=""/>
      <w:lvlJc w:val="left"/>
    </w:lvl>
    <w:lvl w:ilvl="7" w:tplc="8BA01DB6">
      <w:numFmt w:val="decimal"/>
      <w:lvlText w:val=""/>
      <w:lvlJc w:val="left"/>
    </w:lvl>
    <w:lvl w:ilvl="8" w:tplc="43C43D3E">
      <w:numFmt w:val="decimal"/>
      <w:lvlText w:val=""/>
      <w:lvlJc w:val="left"/>
    </w:lvl>
  </w:abstractNum>
  <w:abstractNum w:abstractNumId="20">
    <w:nsid w:val="00004657"/>
    <w:multiLevelType w:val="hybridMultilevel"/>
    <w:tmpl w:val="204427D8"/>
    <w:lvl w:ilvl="0" w:tplc="FD0A24AA">
      <w:start w:val="1"/>
      <w:numFmt w:val="bullet"/>
      <w:lvlText w:val="В"/>
      <w:lvlJc w:val="left"/>
    </w:lvl>
    <w:lvl w:ilvl="1" w:tplc="0498B7D4">
      <w:start w:val="1"/>
      <w:numFmt w:val="bullet"/>
      <w:lvlText w:val="В"/>
      <w:lvlJc w:val="left"/>
    </w:lvl>
    <w:lvl w:ilvl="2" w:tplc="E3C6D8A0">
      <w:start w:val="1"/>
      <w:numFmt w:val="bullet"/>
      <w:lvlText w:val="•"/>
      <w:lvlJc w:val="left"/>
    </w:lvl>
    <w:lvl w:ilvl="3" w:tplc="1C3A6394">
      <w:numFmt w:val="decimal"/>
      <w:lvlText w:val=""/>
      <w:lvlJc w:val="left"/>
    </w:lvl>
    <w:lvl w:ilvl="4" w:tplc="928CA79E">
      <w:numFmt w:val="decimal"/>
      <w:lvlText w:val=""/>
      <w:lvlJc w:val="left"/>
    </w:lvl>
    <w:lvl w:ilvl="5" w:tplc="0B285386">
      <w:numFmt w:val="decimal"/>
      <w:lvlText w:val=""/>
      <w:lvlJc w:val="left"/>
    </w:lvl>
    <w:lvl w:ilvl="6" w:tplc="D4AC6A18">
      <w:numFmt w:val="decimal"/>
      <w:lvlText w:val=""/>
      <w:lvlJc w:val="left"/>
    </w:lvl>
    <w:lvl w:ilvl="7" w:tplc="87B82558">
      <w:numFmt w:val="decimal"/>
      <w:lvlText w:val=""/>
      <w:lvlJc w:val="left"/>
    </w:lvl>
    <w:lvl w:ilvl="8" w:tplc="2A8220A4">
      <w:numFmt w:val="decimal"/>
      <w:lvlText w:val=""/>
      <w:lvlJc w:val="left"/>
    </w:lvl>
  </w:abstractNum>
  <w:abstractNum w:abstractNumId="21">
    <w:nsid w:val="0000489C"/>
    <w:multiLevelType w:val="hybridMultilevel"/>
    <w:tmpl w:val="842E46A8"/>
    <w:lvl w:ilvl="0" w:tplc="EF90EB2E">
      <w:start w:val="1"/>
      <w:numFmt w:val="bullet"/>
      <w:lvlText w:val="с"/>
      <w:lvlJc w:val="left"/>
    </w:lvl>
    <w:lvl w:ilvl="1" w:tplc="D8AE1B32">
      <w:start w:val="1"/>
      <w:numFmt w:val="bullet"/>
      <w:lvlText w:val="В"/>
      <w:lvlJc w:val="left"/>
    </w:lvl>
    <w:lvl w:ilvl="2" w:tplc="AFC23E3E">
      <w:numFmt w:val="decimal"/>
      <w:lvlText w:val=""/>
      <w:lvlJc w:val="left"/>
    </w:lvl>
    <w:lvl w:ilvl="3" w:tplc="34A8628E">
      <w:numFmt w:val="decimal"/>
      <w:lvlText w:val=""/>
      <w:lvlJc w:val="left"/>
    </w:lvl>
    <w:lvl w:ilvl="4" w:tplc="5F26AEEC">
      <w:numFmt w:val="decimal"/>
      <w:lvlText w:val=""/>
      <w:lvlJc w:val="left"/>
    </w:lvl>
    <w:lvl w:ilvl="5" w:tplc="48B013E2">
      <w:numFmt w:val="decimal"/>
      <w:lvlText w:val=""/>
      <w:lvlJc w:val="left"/>
    </w:lvl>
    <w:lvl w:ilvl="6" w:tplc="30941148">
      <w:numFmt w:val="decimal"/>
      <w:lvlText w:val=""/>
      <w:lvlJc w:val="left"/>
    </w:lvl>
    <w:lvl w:ilvl="7" w:tplc="78888F0A">
      <w:numFmt w:val="decimal"/>
      <w:lvlText w:val=""/>
      <w:lvlJc w:val="left"/>
    </w:lvl>
    <w:lvl w:ilvl="8" w:tplc="F55C76EC">
      <w:numFmt w:val="decimal"/>
      <w:lvlText w:val=""/>
      <w:lvlJc w:val="left"/>
    </w:lvl>
  </w:abstractNum>
  <w:abstractNum w:abstractNumId="22">
    <w:nsid w:val="000054DC"/>
    <w:multiLevelType w:val="hybridMultilevel"/>
    <w:tmpl w:val="CDF494D2"/>
    <w:lvl w:ilvl="0" w:tplc="EAE2715C">
      <w:start w:val="1"/>
      <w:numFmt w:val="bullet"/>
      <w:lvlText w:val="-"/>
      <w:lvlJc w:val="left"/>
    </w:lvl>
    <w:lvl w:ilvl="1" w:tplc="5C082486">
      <w:start w:val="1"/>
      <w:numFmt w:val="bullet"/>
      <w:lvlText w:val="•"/>
      <w:lvlJc w:val="left"/>
    </w:lvl>
    <w:lvl w:ilvl="2" w:tplc="7B24B712">
      <w:numFmt w:val="decimal"/>
      <w:lvlText w:val=""/>
      <w:lvlJc w:val="left"/>
    </w:lvl>
    <w:lvl w:ilvl="3" w:tplc="DA90670A">
      <w:numFmt w:val="decimal"/>
      <w:lvlText w:val=""/>
      <w:lvlJc w:val="left"/>
    </w:lvl>
    <w:lvl w:ilvl="4" w:tplc="4FCCDE9A">
      <w:numFmt w:val="decimal"/>
      <w:lvlText w:val=""/>
      <w:lvlJc w:val="left"/>
    </w:lvl>
    <w:lvl w:ilvl="5" w:tplc="3B52100A">
      <w:numFmt w:val="decimal"/>
      <w:lvlText w:val=""/>
      <w:lvlJc w:val="left"/>
    </w:lvl>
    <w:lvl w:ilvl="6" w:tplc="B7CA5D2E">
      <w:numFmt w:val="decimal"/>
      <w:lvlText w:val=""/>
      <w:lvlJc w:val="left"/>
    </w:lvl>
    <w:lvl w:ilvl="7" w:tplc="1B7CA5CE">
      <w:numFmt w:val="decimal"/>
      <w:lvlText w:val=""/>
      <w:lvlJc w:val="left"/>
    </w:lvl>
    <w:lvl w:ilvl="8" w:tplc="7B8ABC10">
      <w:numFmt w:val="decimal"/>
      <w:lvlText w:val=""/>
      <w:lvlJc w:val="left"/>
    </w:lvl>
  </w:abstractNum>
  <w:abstractNum w:abstractNumId="23">
    <w:nsid w:val="00005E9D"/>
    <w:multiLevelType w:val="hybridMultilevel"/>
    <w:tmpl w:val="47B8D34A"/>
    <w:lvl w:ilvl="0" w:tplc="3D148C48">
      <w:start w:val="1"/>
      <w:numFmt w:val="bullet"/>
      <w:lvlText w:val="В"/>
      <w:lvlJc w:val="left"/>
    </w:lvl>
    <w:lvl w:ilvl="1" w:tplc="191462EE">
      <w:start w:val="1"/>
      <w:numFmt w:val="bullet"/>
      <w:lvlText w:val="С"/>
      <w:lvlJc w:val="left"/>
    </w:lvl>
    <w:lvl w:ilvl="2" w:tplc="A5A6833E">
      <w:numFmt w:val="decimal"/>
      <w:lvlText w:val=""/>
      <w:lvlJc w:val="left"/>
    </w:lvl>
    <w:lvl w:ilvl="3" w:tplc="6B147302">
      <w:numFmt w:val="decimal"/>
      <w:lvlText w:val=""/>
      <w:lvlJc w:val="left"/>
    </w:lvl>
    <w:lvl w:ilvl="4" w:tplc="ABC8839C">
      <w:numFmt w:val="decimal"/>
      <w:lvlText w:val=""/>
      <w:lvlJc w:val="left"/>
    </w:lvl>
    <w:lvl w:ilvl="5" w:tplc="A09E7614">
      <w:numFmt w:val="decimal"/>
      <w:lvlText w:val=""/>
      <w:lvlJc w:val="left"/>
    </w:lvl>
    <w:lvl w:ilvl="6" w:tplc="757E08BC">
      <w:numFmt w:val="decimal"/>
      <w:lvlText w:val=""/>
      <w:lvlJc w:val="left"/>
    </w:lvl>
    <w:lvl w:ilvl="7" w:tplc="81A87EF2">
      <w:numFmt w:val="decimal"/>
      <w:lvlText w:val=""/>
      <w:lvlJc w:val="left"/>
    </w:lvl>
    <w:lvl w:ilvl="8" w:tplc="952AD7AC">
      <w:numFmt w:val="decimal"/>
      <w:lvlText w:val=""/>
      <w:lvlJc w:val="left"/>
    </w:lvl>
  </w:abstractNum>
  <w:abstractNum w:abstractNumId="24">
    <w:nsid w:val="000071F0"/>
    <w:multiLevelType w:val="hybridMultilevel"/>
    <w:tmpl w:val="4BBCD33C"/>
    <w:lvl w:ilvl="0" w:tplc="383A669E">
      <w:start w:val="1"/>
      <w:numFmt w:val="decimal"/>
      <w:lvlText w:val="%1."/>
      <w:lvlJc w:val="left"/>
    </w:lvl>
    <w:lvl w:ilvl="1" w:tplc="50460154">
      <w:numFmt w:val="decimal"/>
      <w:lvlText w:val=""/>
      <w:lvlJc w:val="left"/>
    </w:lvl>
    <w:lvl w:ilvl="2" w:tplc="36EE96C2">
      <w:numFmt w:val="decimal"/>
      <w:lvlText w:val=""/>
      <w:lvlJc w:val="left"/>
    </w:lvl>
    <w:lvl w:ilvl="3" w:tplc="FE00E5D8">
      <w:numFmt w:val="decimal"/>
      <w:lvlText w:val=""/>
      <w:lvlJc w:val="left"/>
    </w:lvl>
    <w:lvl w:ilvl="4" w:tplc="526A1A1C">
      <w:numFmt w:val="decimal"/>
      <w:lvlText w:val=""/>
      <w:lvlJc w:val="left"/>
    </w:lvl>
    <w:lvl w:ilvl="5" w:tplc="09ECDE38">
      <w:numFmt w:val="decimal"/>
      <w:lvlText w:val=""/>
      <w:lvlJc w:val="left"/>
    </w:lvl>
    <w:lvl w:ilvl="6" w:tplc="A1F826B4">
      <w:numFmt w:val="decimal"/>
      <w:lvlText w:val=""/>
      <w:lvlJc w:val="left"/>
    </w:lvl>
    <w:lvl w:ilvl="7" w:tplc="35DA6B90">
      <w:numFmt w:val="decimal"/>
      <w:lvlText w:val=""/>
      <w:lvlJc w:val="left"/>
    </w:lvl>
    <w:lvl w:ilvl="8" w:tplc="E3ACCD32">
      <w:numFmt w:val="decimal"/>
      <w:lvlText w:val=""/>
      <w:lvlJc w:val="left"/>
    </w:lvl>
  </w:abstractNum>
  <w:abstractNum w:abstractNumId="25">
    <w:nsid w:val="000075EF"/>
    <w:multiLevelType w:val="hybridMultilevel"/>
    <w:tmpl w:val="CEDEBE6C"/>
    <w:lvl w:ilvl="0" w:tplc="D23A764A">
      <w:start w:val="1"/>
      <w:numFmt w:val="bullet"/>
      <w:lvlText w:val="У"/>
      <w:lvlJc w:val="left"/>
    </w:lvl>
    <w:lvl w:ilvl="1" w:tplc="73D65922">
      <w:numFmt w:val="decimal"/>
      <w:lvlText w:val=""/>
      <w:lvlJc w:val="left"/>
    </w:lvl>
    <w:lvl w:ilvl="2" w:tplc="F2E0FB40">
      <w:numFmt w:val="decimal"/>
      <w:lvlText w:val=""/>
      <w:lvlJc w:val="left"/>
    </w:lvl>
    <w:lvl w:ilvl="3" w:tplc="5B14A6CC">
      <w:numFmt w:val="decimal"/>
      <w:lvlText w:val=""/>
      <w:lvlJc w:val="left"/>
    </w:lvl>
    <w:lvl w:ilvl="4" w:tplc="72B4D082">
      <w:numFmt w:val="decimal"/>
      <w:lvlText w:val=""/>
      <w:lvlJc w:val="left"/>
    </w:lvl>
    <w:lvl w:ilvl="5" w:tplc="8990F184">
      <w:numFmt w:val="decimal"/>
      <w:lvlText w:val=""/>
      <w:lvlJc w:val="left"/>
    </w:lvl>
    <w:lvl w:ilvl="6" w:tplc="E946D8A6">
      <w:numFmt w:val="decimal"/>
      <w:lvlText w:val=""/>
      <w:lvlJc w:val="left"/>
    </w:lvl>
    <w:lvl w:ilvl="7" w:tplc="F62EF9CC">
      <w:numFmt w:val="decimal"/>
      <w:lvlText w:val=""/>
      <w:lvlJc w:val="left"/>
    </w:lvl>
    <w:lvl w:ilvl="8" w:tplc="C880701A">
      <w:numFmt w:val="decimal"/>
      <w:lvlText w:val=""/>
      <w:lvlJc w:val="left"/>
    </w:lvl>
  </w:abstractNum>
  <w:abstractNum w:abstractNumId="26">
    <w:nsid w:val="00007983"/>
    <w:multiLevelType w:val="hybridMultilevel"/>
    <w:tmpl w:val="C758F7C6"/>
    <w:lvl w:ilvl="0" w:tplc="EF40ED7E">
      <w:start w:val="1"/>
      <w:numFmt w:val="bullet"/>
      <w:lvlText w:val="в"/>
      <w:lvlJc w:val="left"/>
    </w:lvl>
    <w:lvl w:ilvl="1" w:tplc="ADCABA28">
      <w:start w:val="1"/>
      <w:numFmt w:val="bullet"/>
      <w:lvlText w:val="с"/>
      <w:lvlJc w:val="left"/>
    </w:lvl>
    <w:lvl w:ilvl="2" w:tplc="0AAA9CFC">
      <w:start w:val="1"/>
      <w:numFmt w:val="bullet"/>
      <w:lvlText w:val="В"/>
      <w:lvlJc w:val="left"/>
    </w:lvl>
    <w:lvl w:ilvl="3" w:tplc="1EE803FC">
      <w:start w:val="1"/>
      <w:numFmt w:val="bullet"/>
      <w:lvlText w:val="В"/>
      <w:lvlJc w:val="left"/>
    </w:lvl>
    <w:lvl w:ilvl="4" w:tplc="5E683ED2">
      <w:numFmt w:val="decimal"/>
      <w:lvlText w:val=""/>
      <w:lvlJc w:val="left"/>
    </w:lvl>
    <w:lvl w:ilvl="5" w:tplc="8E945F48">
      <w:numFmt w:val="decimal"/>
      <w:lvlText w:val=""/>
      <w:lvlJc w:val="left"/>
    </w:lvl>
    <w:lvl w:ilvl="6" w:tplc="CB7CD464">
      <w:numFmt w:val="decimal"/>
      <w:lvlText w:val=""/>
      <w:lvlJc w:val="left"/>
    </w:lvl>
    <w:lvl w:ilvl="7" w:tplc="9F38A9EE">
      <w:numFmt w:val="decimal"/>
      <w:lvlText w:val=""/>
      <w:lvlJc w:val="left"/>
    </w:lvl>
    <w:lvl w:ilvl="8" w:tplc="9B42A7AA">
      <w:numFmt w:val="decimal"/>
      <w:lvlText w:val=""/>
      <w:lvlJc w:val="left"/>
    </w:lvl>
  </w:abstractNum>
  <w:abstractNum w:abstractNumId="27">
    <w:nsid w:val="00007DD1"/>
    <w:multiLevelType w:val="hybridMultilevel"/>
    <w:tmpl w:val="0DBAF1D0"/>
    <w:lvl w:ilvl="0" w:tplc="693C9876">
      <w:start w:val="1"/>
      <w:numFmt w:val="bullet"/>
      <w:lvlText w:val="В"/>
      <w:lvlJc w:val="left"/>
    </w:lvl>
    <w:lvl w:ilvl="1" w:tplc="76923A22">
      <w:numFmt w:val="decimal"/>
      <w:lvlText w:val=""/>
      <w:lvlJc w:val="left"/>
    </w:lvl>
    <w:lvl w:ilvl="2" w:tplc="734A47BA">
      <w:numFmt w:val="decimal"/>
      <w:lvlText w:val=""/>
      <w:lvlJc w:val="left"/>
    </w:lvl>
    <w:lvl w:ilvl="3" w:tplc="03226ADE">
      <w:numFmt w:val="decimal"/>
      <w:lvlText w:val=""/>
      <w:lvlJc w:val="left"/>
    </w:lvl>
    <w:lvl w:ilvl="4" w:tplc="5CB27C02">
      <w:numFmt w:val="decimal"/>
      <w:lvlText w:val=""/>
      <w:lvlJc w:val="left"/>
    </w:lvl>
    <w:lvl w:ilvl="5" w:tplc="BA46A714">
      <w:numFmt w:val="decimal"/>
      <w:lvlText w:val=""/>
      <w:lvlJc w:val="left"/>
    </w:lvl>
    <w:lvl w:ilvl="6" w:tplc="393E58FE">
      <w:numFmt w:val="decimal"/>
      <w:lvlText w:val=""/>
      <w:lvlJc w:val="left"/>
    </w:lvl>
    <w:lvl w:ilvl="7" w:tplc="6FD01800">
      <w:numFmt w:val="decimal"/>
      <w:lvlText w:val=""/>
      <w:lvlJc w:val="left"/>
    </w:lvl>
    <w:lvl w:ilvl="8" w:tplc="29EEE14A">
      <w:numFmt w:val="decimal"/>
      <w:lvlText w:val=""/>
      <w:lvlJc w:val="left"/>
    </w:lvl>
  </w:abstractNum>
  <w:abstractNum w:abstractNumId="28">
    <w:nsid w:val="00DB6F0B"/>
    <w:multiLevelType w:val="hybridMultilevel"/>
    <w:tmpl w:val="3CC8495C"/>
    <w:lvl w:ilvl="0" w:tplc="548850FC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2720E4A"/>
    <w:multiLevelType w:val="hybridMultilevel"/>
    <w:tmpl w:val="1EF85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350CBD"/>
    <w:multiLevelType w:val="hybridMultilevel"/>
    <w:tmpl w:val="9224D40C"/>
    <w:name w:val="WW8Num22"/>
    <w:lvl w:ilvl="0" w:tplc="623C09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06EC4E22"/>
    <w:multiLevelType w:val="singleLevel"/>
    <w:tmpl w:val="6DE445B8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cs="Times New Roman" w:hint="default"/>
      </w:rPr>
    </w:lvl>
  </w:abstractNum>
  <w:abstractNum w:abstractNumId="32">
    <w:nsid w:val="0830469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3">
    <w:nsid w:val="0D5D4B14"/>
    <w:multiLevelType w:val="singleLevel"/>
    <w:tmpl w:val="034E449C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cs="Times New Roman" w:hint="default"/>
      </w:rPr>
    </w:lvl>
  </w:abstractNum>
  <w:abstractNum w:abstractNumId="34">
    <w:nsid w:val="134167E7"/>
    <w:multiLevelType w:val="singleLevel"/>
    <w:tmpl w:val="70D2A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/>
      </w:rPr>
    </w:lvl>
  </w:abstractNum>
  <w:abstractNum w:abstractNumId="35">
    <w:nsid w:val="15631FA8"/>
    <w:multiLevelType w:val="singleLevel"/>
    <w:tmpl w:val="72E8CC0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cs="Times New Roman" w:hint="default"/>
      </w:rPr>
    </w:lvl>
  </w:abstractNum>
  <w:abstractNum w:abstractNumId="36">
    <w:nsid w:val="167E1938"/>
    <w:multiLevelType w:val="hybridMultilevel"/>
    <w:tmpl w:val="246CC290"/>
    <w:lvl w:ilvl="0" w:tplc="8592ADC0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  <w:rPr>
        <w:rFonts w:cs="Times New Roman"/>
      </w:rPr>
    </w:lvl>
  </w:abstractNum>
  <w:abstractNum w:abstractNumId="37">
    <w:nsid w:val="1B343E7C"/>
    <w:multiLevelType w:val="multilevel"/>
    <w:tmpl w:val="845EA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26F07B25"/>
    <w:multiLevelType w:val="hybridMultilevel"/>
    <w:tmpl w:val="6B202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97104A0"/>
    <w:multiLevelType w:val="hybridMultilevel"/>
    <w:tmpl w:val="1668F3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4E8163F0"/>
    <w:multiLevelType w:val="hybridMultilevel"/>
    <w:tmpl w:val="752A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4DC3C00"/>
    <w:multiLevelType w:val="hybridMultilevel"/>
    <w:tmpl w:val="501E1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F265AD"/>
    <w:multiLevelType w:val="hybridMultilevel"/>
    <w:tmpl w:val="7580283C"/>
    <w:name w:val="WW8Num222"/>
    <w:lvl w:ilvl="0" w:tplc="623C09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nsid w:val="6FDD3E80"/>
    <w:multiLevelType w:val="singleLevel"/>
    <w:tmpl w:val="DE54EC2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46D522F"/>
    <w:multiLevelType w:val="singleLevel"/>
    <w:tmpl w:val="280CCF06"/>
    <w:lvl w:ilvl="0">
      <w:start w:val="1"/>
      <w:numFmt w:val="decimal"/>
      <w:lvlText w:val="%1."/>
      <w:lvlJc w:val="left"/>
      <w:pPr>
        <w:tabs>
          <w:tab w:val="num" w:pos="-349"/>
        </w:tabs>
        <w:ind w:left="-349" w:hanging="360"/>
      </w:pPr>
      <w:rPr>
        <w:rFonts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4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43"/>
  </w:num>
  <w:num w:numId="15">
    <w:abstractNumId w:val="44"/>
  </w:num>
  <w:num w:numId="16">
    <w:abstractNumId w:val="31"/>
  </w:num>
  <w:num w:numId="17">
    <w:abstractNumId w:val="33"/>
  </w:num>
  <w:num w:numId="18">
    <w:abstractNumId w:val="35"/>
  </w:num>
  <w:num w:numId="19">
    <w:abstractNumId w:val="32"/>
  </w:num>
  <w:num w:numId="20">
    <w:abstractNumId w:val="34"/>
  </w:num>
  <w:num w:numId="21">
    <w:abstractNumId w:val="40"/>
  </w:num>
  <w:num w:numId="22">
    <w:abstractNumId w:val="39"/>
  </w:num>
  <w:num w:numId="23">
    <w:abstractNumId w:val="6"/>
  </w:num>
  <w:num w:numId="24">
    <w:abstractNumId w:val="38"/>
  </w:num>
  <w:num w:numId="25">
    <w:abstractNumId w:val="14"/>
  </w:num>
  <w:num w:numId="26">
    <w:abstractNumId w:val="12"/>
  </w:num>
  <w:num w:numId="27">
    <w:abstractNumId w:val="19"/>
  </w:num>
  <w:num w:numId="28">
    <w:abstractNumId w:val="22"/>
  </w:num>
  <w:num w:numId="29">
    <w:abstractNumId w:val="15"/>
  </w:num>
  <w:num w:numId="30">
    <w:abstractNumId w:val="9"/>
  </w:num>
  <w:num w:numId="31">
    <w:abstractNumId w:val="26"/>
  </w:num>
  <w:num w:numId="32">
    <w:abstractNumId w:val="25"/>
  </w:num>
  <w:num w:numId="33">
    <w:abstractNumId w:val="20"/>
  </w:num>
  <w:num w:numId="34">
    <w:abstractNumId w:val="11"/>
  </w:num>
  <w:num w:numId="35">
    <w:abstractNumId w:val="17"/>
  </w:num>
  <w:num w:numId="36">
    <w:abstractNumId w:val="16"/>
  </w:num>
  <w:num w:numId="37">
    <w:abstractNumId w:val="27"/>
  </w:num>
  <w:num w:numId="38">
    <w:abstractNumId w:val="10"/>
  </w:num>
  <w:num w:numId="39">
    <w:abstractNumId w:val="23"/>
  </w:num>
  <w:num w:numId="40">
    <w:abstractNumId w:val="21"/>
  </w:num>
  <w:num w:numId="41">
    <w:abstractNumId w:val="13"/>
  </w:num>
  <w:num w:numId="42">
    <w:abstractNumId w:val="18"/>
  </w:num>
  <w:num w:numId="43">
    <w:abstractNumId w:val="2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094F"/>
    <w:rsid w:val="00006B9C"/>
    <w:rsid w:val="000178D3"/>
    <w:rsid w:val="000343EF"/>
    <w:rsid w:val="00042638"/>
    <w:rsid w:val="00043018"/>
    <w:rsid w:val="000651E3"/>
    <w:rsid w:val="000718BE"/>
    <w:rsid w:val="00086EE2"/>
    <w:rsid w:val="00092E02"/>
    <w:rsid w:val="000B5058"/>
    <w:rsid w:val="000C4257"/>
    <w:rsid w:val="000C4EEB"/>
    <w:rsid w:val="000D3B84"/>
    <w:rsid w:val="000D7927"/>
    <w:rsid w:val="000E5CF4"/>
    <w:rsid w:val="000F110B"/>
    <w:rsid w:val="000F796A"/>
    <w:rsid w:val="00133BDB"/>
    <w:rsid w:val="00136B69"/>
    <w:rsid w:val="00140EF6"/>
    <w:rsid w:val="00141509"/>
    <w:rsid w:val="00144818"/>
    <w:rsid w:val="001502A9"/>
    <w:rsid w:val="00156CFB"/>
    <w:rsid w:val="00161F2C"/>
    <w:rsid w:val="00177363"/>
    <w:rsid w:val="001815E8"/>
    <w:rsid w:val="001A0DF2"/>
    <w:rsid w:val="001A7552"/>
    <w:rsid w:val="001A76BA"/>
    <w:rsid w:val="001B20C3"/>
    <w:rsid w:val="001B4CF0"/>
    <w:rsid w:val="001C2852"/>
    <w:rsid w:val="001E5A1B"/>
    <w:rsid w:val="0020113C"/>
    <w:rsid w:val="00205994"/>
    <w:rsid w:val="00233C38"/>
    <w:rsid w:val="0023549D"/>
    <w:rsid w:val="00237D05"/>
    <w:rsid w:val="002453CF"/>
    <w:rsid w:val="00255296"/>
    <w:rsid w:val="00256159"/>
    <w:rsid w:val="0026034F"/>
    <w:rsid w:val="00281BAE"/>
    <w:rsid w:val="002871E8"/>
    <w:rsid w:val="002C4E4C"/>
    <w:rsid w:val="002C791B"/>
    <w:rsid w:val="002C7E8B"/>
    <w:rsid w:val="002D1907"/>
    <w:rsid w:val="002D4C67"/>
    <w:rsid w:val="00300CDA"/>
    <w:rsid w:val="00304425"/>
    <w:rsid w:val="0030720B"/>
    <w:rsid w:val="00331AC7"/>
    <w:rsid w:val="0035017F"/>
    <w:rsid w:val="0037096C"/>
    <w:rsid w:val="003715FF"/>
    <w:rsid w:val="00390079"/>
    <w:rsid w:val="003B47D2"/>
    <w:rsid w:val="003C5FCD"/>
    <w:rsid w:val="003D216A"/>
    <w:rsid w:val="00413156"/>
    <w:rsid w:val="00436824"/>
    <w:rsid w:val="00441463"/>
    <w:rsid w:val="0049092D"/>
    <w:rsid w:val="00491766"/>
    <w:rsid w:val="004A2074"/>
    <w:rsid w:val="004B51BC"/>
    <w:rsid w:val="004C49FB"/>
    <w:rsid w:val="004D4784"/>
    <w:rsid w:val="005013B0"/>
    <w:rsid w:val="0051684B"/>
    <w:rsid w:val="0052094F"/>
    <w:rsid w:val="00552B03"/>
    <w:rsid w:val="00564FD9"/>
    <w:rsid w:val="005722CD"/>
    <w:rsid w:val="005752BB"/>
    <w:rsid w:val="00581383"/>
    <w:rsid w:val="00584002"/>
    <w:rsid w:val="0059062A"/>
    <w:rsid w:val="005A7B31"/>
    <w:rsid w:val="005C30E7"/>
    <w:rsid w:val="00600CD7"/>
    <w:rsid w:val="006070A5"/>
    <w:rsid w:val="006753F9"/>
    <w:rsid w:val="00683FDC"/>
    <w:rsid w:val="006C539E"/>
    <w:rsid w:val="006D2CE8"/>
    <w:rsid w:val="006D4F99"/>
    <w:rsid w:val="006F4F3E"/>
    <w:rsid w:val="00707BFF"/>
    <w:rsid w:val="00707DA1"/>
    <w:rsid w:val="007270ED"/>
    <w:rsid w:val="00733E11"/>
    <w:rsid w:val="007369E1"/>
    <w:rsid w:val="007546E4"/>
    <w:rsid w:val="00755AB1"/>
    <w:rsid w:val="00761CC6"/>
    <w:rsid w:val="0079592F"/>
    <w:rsid w:val="007A19E7"/>
    <w:rsid w:val="007A1FB1"/>
    <w:rsid w:val="007B04E2"/>
    <w:rsid w:val="008269DD"/>
    <w:rsid w:val="0083183D"/>
    <w:rsid w:val="008615EB"/>
    <w:rsid w:val="00865399"/>
    <w:rsid w:val="008C4E15"/>
    <w:rsid w:val="008D118B"/>
    <w:rsid w:val="008D6624"/>
    <w:rsid w:val="008E7967"/>
    <w:rsid w:val="00901B06"/>
    <w:rsid w:val="00910728"/>
    <w:rsid w:val="00912E69"/>
    <w:rsid w:val="00920AFA"/>
    <w:rsid w:val="00927BAD"/>
    <w:rsid w:val="009308F0"/>
    <w:rsid w:val="0093198A"/>
    <w:rsid w:val="0093596B"/>
    <w:rsid w:val="0094440D"/>
    <w:rsid w:val="00953525"/>
    <w:rsid w:val="00954AD8"/>
    <w:rsid w:val="00956D6A"/>
    <w:rsid w:val="00985C7E"/>
    <w:rsid w:val="00996D6E"/>
    <w:rsid w:val="009B3650"/>
    <w:rsid w:val="009E3A46"/>
    <w:rsid w:val="009E5AE3"/>
    <w:rsid w:val="009E6D7F"/>
    <w:rsid w:val="00A15C74"/>
    <w:rsid w:val="00A36C55"/>
    <w:rsid w:val="00A40687"/>
    <w:rsid w:val="00A6183B"/>
    <w:rsid w:val="00A61C34"/>
    <w:rsid w:val="00A61D27"/>
    <w:rsid w:val="00A71B82"/>
    <w:rsid w:val="00A778C5"/>
    <w:rsid w:val="00A8060A"/>
    <w:rsid w:val="00A930DA"/>
    <w:rsid w:val="00A95EA2"/>
    <w:rsid w:val="00AD5B79"/>
    <w:rsid w:val="00B01B18"/>
    <w:rsid w:val="00B248D1"/>
    <w:rsid w:val="00B24AB7"/>
    <w:rsid w:val="00B65BC6"/>
    <w:rsid w:val="00B7374F"/>
    <w:rsid w:val="00B81D9E"/>
    <w:rsid w:val="00B84363"/>
    <w:rsid w:val="00BA34D9"/>
    <w:rsid w:val="00BA5BAD"/>
    <w:rsid w:val="00BD1C0A"/>
    <w:rsid w:val="00BE033B"/>
    <w:rsid w:val="00BE45C3"/>
    <w:rsid w:val="00C06115"/>
    <w:rsid w:val="00C35B69"/>
    <w:rsid w:val="00C507FB"/>
    <w:rsid w:val="00C54FCD"/>
    <w:rsid w:val="00C84053"/>
    <w:rsid w:val="00C96652"/>
    <w:rsid w:val="00CC125E"/>
    <w:rsid w:val="00CC24AF"/>
    <w:rsid w:val="00CE02A2"/>
    <w:rsid w:val="00CE2841"/>
    <w:rsid w:val="00CE662B"/>
    <w:rsid w:val="00D00E52"/>
    <w:rsid w:val="00D04098"/>
    <w:rsid w:val="00D1721F"/>
    <w:rsid w:val="00D3095D"/>
    <w:rsid w:val="00D41739"/>
    <w:rsid w:val="00D63966"/>
    <w:rsid w:val="00D70505"/>
    <w:rsid w:val="00D7537D"/>
    <w:rsid w:val="00D857A3"/>
    <w:rsid w:val="00D92475"/>
    <w:rsid w:val="00DB04F9"/>
    <w:rsid w:val="00DE047F"/>
    <w:rsid w:val="00DE0A64"/>
    <w:rsid w:val="00DE435E"/>
    <w:rsid w:val="00DE6EC3"/>
    <w:rsid w:val="00DF26E9"/>
    <w:rsid w:val="00DF47D4"/>
    <w:rsid w:val="00E00A84"/>
    <w:rsid w:val="00E00C99"/>
    <w:rsid w:val="00E130FE"/>
    <w:rsid w:val="00E337AA"/>
    <w:rsid w:val="00E449C7"/>
    <w:rsid w:val="00E51B6A"/>
    <w:rsid w:val="00E73F17"/>
    <w:rsid w:val="00E81D73"/>
    <w:rsid w:val="00E84FAF"/>
    <w:rsid w:val="00EA7AEF"/>
    <w:rsid w:val="00EB0180"/>
    <w:rsid w:val="00EB1F0E"/>
    <w:rsid w:val="00ED0F48"/>
    <w:rsid w:val="00F123DF"/>
    <w:rsid w:val="00F22471"/>
    <w:rsid w:val="00F435EA"/>
    <w:rsid w:val="00F63D4A"/>
    <w:rsid w:val="00F63FB1"/>
    <w:rsid w:val="00F76C38"/>
    <w:rsid w:val="00F81A88"/>
    <w:rsid w:val="00FA010A"/>
    <w:rsid w:val="00FC18EC"/>
    <w:rsid w:val="00FE226D"/>
    <w:rsid w:val="00FF5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4F"/>
    <w:pPr>
      <w:widowControl w:val="0"/>
      <w:suppressAutoHyphens/>
      <w:spacing w:after="0" w:line="240" w:lineRule="auto"/>
    </w:pPr>
    <w:rPr>
      <w:rFonts w:ascii="Times New Roman" w:eastAsia="Droid Sans Fallback" w:hAnsi="Times New Roman" w:cs="FreeSans"/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D63966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 w:bidi="ar-SA"/>
    </w:rPr>
  </w:style>
  <w:style w:type="paragraph" w:styleId="3">
    <w:name w:val="heading 3"/>
    <w:basedOn w:val="a"/>
    <w:link w:val="30"/>
    <w:uiPriority w:val="9"/>
    <w:qFormat/>
    <w:rsid w:val="00D63966"/>
    <w:pPr>
      <w:widowControl/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kern w:val="0"/>
      <w:sz w:val="27"/>
      <w:szCs w:val="27"/>
      <w:lang w:eastAsia="ru-RU" w:bidi="ar-SA"/>
    </w:rPr>
  </w:style>
  <w:style w:type="paragraph" w:styleId="9">
    <w:name w:val="heading 9"/>
    <w:basedOn w:val="a"/>
    <w:next w:val="a"/>
    <w:link w:val="90"/>
    <w:semiHidden/>
    <w:unhideWhenUsed/>
    <w:qFormat/>
    <w:rsid w:val="002C7E8B"/>
    <w:pPr>
      <w:keepNext/>
      <w:widowControl/>
      <w:tabs>
        <w:tab w:val="num" w:pos="6480"/>
      </w:tabs>
      <w:suppressAutoHyphens w:val="0"/>
      <w:ind w:left="-709" w:firstLine="851"/>
      <w:jc w:val="both"/>
      <w:outlineLvl w:val="8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2094F"/>
    <w:pPr>
      <w:spacing w:before="280" w:after="280"/>
    </w:pPr>
    <w:rPr>
      <w:rFonts w:eastAsia="Times New Roman" w:cs="Times New Roman"/>
    </w:rPr>
  </w:style>
  <w:style w:type="character" w:customStyle="1" w:styleId="a4">
    <w:name w:val="Текст сноски Знак"/>
    <w:basedOn w:val="a0"/>
    <w:link w:val="a5"/>
    <w:rsid w:val="0052094F"/>
    <w:rPr>
      <w:rFonts w:ascii="Times New Roman" w:eastAsia="Droid Sans Fallback" w:hAnsi="Times New Roman" w:cs="FreeSans"/>
      <w:kern w:val="2"/>
      <w:sz w:val="20"/>
      <w:szCs w:val="20"/>
      <w:lang w:eastAsia="zh-CN" w:bidi="hi-IN"/>
    </w:rPr>
  </w:style>
  <w:style w:type="paragraph" w:styleId="a5">
    <w:name w:val="footnote text"/>
    <w:basedOn w:val="a"/>
    <w:link w:val="a4"/>
    <w:unhideWhenUsed/>
    <w:rsid w:val="0052094F"/>
    <w:pPr>
      <w:suppressLineNumbers/>
      <w:ind w:left="283" w:hanging="283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7"/>
    <w:rsid w:val="0052094F"/>
    <w:rPr>
      <w:rFonts w:ascii="Calibri" w:eastAsia="Calibri" w:hAnsi="Calibri" w:cs="Times New Roman"/>
    </w:rPr>
  </w:style>
  <w:style w:type="paragraph" w:styleId="a7">
    <w:name w:val="header"/>
    <w:basedOn w:val="a"/>
    <w:link w:val="a6"/>
    <w:unhideWhenUsed/>
    <w:rsid w:val="0052094F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a8">
    <w:name w:val="Нижний колонтитул Знак"/>
    <w:basedOn w:val="a0"/>
    <w:link w:val="a9"/>
    <w:uiPriority w:val="99"/>
    <w:rsid w:val="0052094F"/>
    <w:rPr>
      <w:rFonts w:ascii="Times New Roman" w:eastAsia="Droid Sans Fallback" w:hAnsi="Times New Roman" w:cs="FreeSans"/>
      <w:kern w:val="2"/>
      <w:sz w:val="24"/>
      <w:szCs w:val="24"/>
      <w:lang w:eastAsia="zh-CN" w:bidi="hi-IN"/>
    </w:rPr>
  </w:style>
  <w:style w:type="paragraph" w:styleId="a9">
    <w:name w:val="footer"/>
    <w:basedOn w:val="a"/>
    <w:link w:val="a8"/>
    <w:uiPriority w:val="99"/>
    <w:unhideWhenUsed/>
    <w:rsid w:val="0052094F"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unhideWhenUsed/>
    <w:rsid w:val="0052094F"/>
    <w:pPr>
      <w:spacing w:after="120"/>
    </w:pPr>
  </w:style>
  <w:style w:type="character" w:customStyle="1" w:styleId="ab">
    <w:name w:val="Основной текст Знак"/>
    <w:basedOn w:val="a0"/>
    <w:link w:val="aa"/>
    <w:rsid w:val="0052094F"/>
    <w:rPr>
      <w:rFonts w:ascii="Times New Roman" w:eastAsia="Droid Sans Fallback" w:hAnsi="Times New Roman" w:cs="FreeSans"/>
      <w:kern w:val="2"/>
      <w:sz w:val="24"/>
      <w:szCs w:val="24"/>
      <w:lang w:eastAsia="zh-CN" w:bidi="hi-IN"/>
    </w:rPr>
  </w:style>
  <w:style w:type="paragraph" w:styleId="ac">
    <w:name w:val="Title"/>
    <w:basedOn w:val="a"/>
    <w:link w:val="ad"/>
    <w:uiPriority w:val="10"/>
    <w:qFormat/>
    <w:rsid w:val="0052094F"/>
    <w:pPr>
      <w:widowControl/>
      <w:suppressAutoHyphens w:val="0"/>
      <w:jc w:val="center"/>
    </w:pPr>
    <w:rPr>
      <w:rFonts w:eastAsia="Times New Roman" w:cs="Times New Roman"/>
      <w:b/>
      <w:bCs/>
      <w:kern w:val="0"/>
      <w:sz w:val="23"/>
      <w:szCs w:val="23"/>
      <w:lang w:eastAsia="ru-RU" w:bidi="ar-SA"/>
    </w:rPr>
  </w:style>
  <w:style w:type="character" w:customStyle="1" w:styleId="ad">
    <w:name w:val="Название Знак"/>
    <w:basedOn w:val="a0"/>
    <w:link w:val="ac"/>
    <w:uiPriority w:val="10"/>
    <w:rsid w:val="0052094F"/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paragraph" w:styleId="ae">
    <w:name w:val="Body Text Indent"/>
    <w:basedOn w:val="a"/>
    <w:link w:val="af"/>
    <w:unhideWhenUsed/>
    <w:rsid w:val="0052094F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52094F"/>
    <w:rPr>
      <w:rFonts w:ascii="Times New Roman" w:eastAsia="Droid Sans Fallback" w:hAnsi="Times New Roman" w:cs="FreeSans"/>
      <w:kern w:val="2"/>
      <w:sz w:val="24"/>
      <w:szCs w:val="24"/>
      <w:lang w:eastAsia="zh-CN" w:bidi="hi-IN"/>
    </w:rPr>
  </w:style>
  <w:style w:type="paragraph" w:styleId="31">
    <w:name w:val="Body Text 3"/>
    <w:basedOn w:val="a"/>
    <w:link w:val="310"/>
    <w:uiPriority w:val="99"/>
    <w:semiHidden/>
    <w:unhideWhenUsed/>
    <w:rsid w:val="0052094F"/>
    <w:pPr>
      <w:widowControl/>
      <w:suppressAutoHyphens w:val="0"/>
      <w:spacing w:after="120" w:line="276" w:lineRule="auto"/>
    </w:pPr>
    <w:rPr>
      <w:rFonts w:ascii="Calibri" w:eastAsia="Times New Roman" w:hAnsi="Calibri" w:cs="Times New Roman"/>
      <w:kern w:val="0"/>
      <w:sz w:val="16"/>
      <w:szCs w:val="16"/>
      <w:lang w:eastAsia="en-US" w:bidi="ar-SA"/>
    </w:rPr>
  </w:style>
  <w:style w:type="character" w:customStyle="1" w:styleId="310">
    <w:name w:val="Основной текст 3 Знак1"/>
    <w:basedOn w:val="a0"/>
    <w:link w:val="31"/>
    <w:uiPriority w:val="99"/>
    <w:semiHidden/>
    <w:locked/>
    <w:rsid w:val="0052094F"/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52094F"/>
    <w:rPr>
      <w:rFonts w:ascii="Times New Roman" w:eastAsia="Droid Sans Fallback" w:hAnsi="Times New Roman" w:cs="Mangal"/>
      <w:kern w:val="2"/>
      <w:sz w:val="16"/>
      <w:szCs w:val="14"/>
      <w:lang w:eastAsia="zh-CN" w:bidi="hi-IN"/>
    </w:rPr>
  </w:style>
  <w:style w:type="character" w:customStyle="1" w:styleId="af0">
    <w:name w:val="Без интервала Знак"/>
    <w:basedOn w:val="a0"/>
    <w:link w:val="af1"/>
    <w:locked/>
    <w:rsid w:val="0052094F"/>
    <w:rPr>
      <w:rFonts w:ascii="Calibri" w:eastAsia="Calibri" w:hAnsi="Calibri" w:cs="Calibri"/>
      <w:kern w:val="2"/>
      <w:lang w:eastAsia="zh-CN"/>
    </w:rPr>
  </w:style>
  <w:style w:type="paragraph" w:styleId="af1">
    <w:name w:val="No Spacing"/>
    <w:link w:val="af0"/>
    <w:uiPriority w:val="1"/>
    <w:qFormat/>
    <w:rsid w:val="0052094F"/>
    <w:pPr>
      <w:suppressAutoHyphens/>
      <w:spacing w:after="0" w:line="240" w:lineRule="auto"/>
    </w:pPr>
    <w:rPr>
      <w:rFonts w:ascii="Calibri" w:eastAsia="Calibri" w:hAnsi="Calibri" w:cs="Calibri"/>
      <w:kern w:val="2"/>
      <w:lang w:eastAsia="zh-CN"/>
    </w:rPr>
  </w:style>
  <w:style w:type="paragraph" w:customStyle="1" w:styleId="af2">
    <w:name w:val="Заголовок"/>
    <w:basedOn w:val="a"/>
    <w:next w:val="aa"/>
    <w:rsid w:val="0052094F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2">
    <w:name w:val="Указатель2"/>
    <w:basedOn w:val="a"/>
    <w:uiPriority w:val="99"/>
    <w:rsid w:val="0052094F"/>
    <w:pPr>
      <w:suppressLineNumbers/>
    </w:pPr>
  </w:style>
  <w:style w:type="paragraph" w:customStyle="1" w:styleId="11">
    <w:name w:val="Название объекта1"/>
    <w:basedOn w:val="a"/>
    <w:uiPriority w:val="99"/>
    <w:rsid w:val="0052094F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rsid w:val="0052094F"/>
    <w:pPr>
      <w:suppressLineNumbers/>
    </w:pPr>
  </w:style>
  <w:style w:type="paragraph" w:customStyle="1" w:styleId="ConsNormal">
    <w:name w:val="ConsNormal"/>
    <w:uiPriority w:val="99"/>
    <w:rsid w:val="0052094F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customStyle="1" w:styleId="001-">
    <w:name w:val="001-З"/>
    <w:basedOn w:val="a3"/>
    <w:uiPriority w:val="99"/>
    <w:rsid w:val="0052094F"/>
    <w:pPr>
      <w:keepNext/>
      <w:spacing w:before="0" w:after="120"/>
      <w:jc w:val="center"/>
    </w:pPr>
    <w:rPr>
      <w:b/>
    </w:rPr>
  </w:style>
  <w:style w:type="paragraph" w:customStyle="1" w:styleId="002-">
    <w:name w:val="002-З"/>
    <w:basedOn w:val="001-"/>
    <w:uiPriority w:val="99"/>
    <w:rsid w:val="0052094F"/>
    <w:pPr>
      <w:spacing w:after="0"/>
      <w:jc w:val="left"/>
    </w:pPr>
    <w:rPr>
      <w:sz w:val="22"/>
    </w:rPr>
  </w:style>
  <w:style w:type="paragraph" w:customStyle="1" w:styleId="af3">
    <w:name w:val="Содержимое таблицы"/>
    <w:basedOn w:val="a"/>
    <w:rsid w:val="0052094F"/>
    <w:pPr>
      <w:suppressLineNumbers/>
    </w:pPr>
  </w:style>
  <w:style w:type="paragraph" w:customStyle="1" w:styleId="ConsPlusNormal">
    <w:name w:val="ConsPlusNormal"/>
    <w:uiPriority w:val="99"/>
    <w:rsid w:val="0052094F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customStyle="1" w:styleId="af4">
    <w:name w:val="Заголовок таблицы"/>
    <w:basedOn w:val="af3"/>
    <w:rsid w:val="0052094F"/>
    <w:pPr>
      <w:jc w:val="center"/>
    </w:pPr>
    <w:rPr>
      <w:b/>
      <w:bCs/>
    </w:rPr>
  </w:style>
  <w:style w:type="paragraph" w:customStyle="1" w:styleId="af5">
    <w:name w:val="Знак Знак Знак Знак"/>
    <w:basedOn w:val="a"/>
    <w:uiPriority w:val="99"/>
    <w:rsid w:val="0052094F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character" w:customStyle="1" w:styleId="6">
    <w:name w:val="Основной текст (6)_"/>
    <w:basedOn w:val="a0"/>
    <w:link w:val="60"/>
    <w:locked/>
    <w:rsid w:val="005209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60">
    <w:name w:val="Основной текст (6)"/>
    <w:basedOn w:val="a"/>
    <w:link w:val="6"/>
    <w:rsid w:val="0052094F"/>
    <w:pPr>
      <w:widowControl/>
      <w:suppressAutoHyphens w:val="0"/>
      <w:spacing w:line="240" w:lineRule="atLeast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120">
    <w:name w:val="Заголовок №1 (2)_"/>
    <w:basedOn w:val="a0"/>
    <w:link w:val="121"/>
    <w:locked/>
    <w:rsid w:val="0052094F"/>
    <w:rPr>
      <w:b/>
      <w:bCs/>
      <w:spacing w:val="3"/>
      <w:sz w:val="21"/>
      <w:szCs w:val="21"/>
    </w:rPr>
  </w:style>
  <w:style w:type="paragraph" w:customStyle="1" w:styleId="121">
    <w:name w:val="Заголовок №1 (2)"/>
    <w:basedOn w:val="a"/>
    <w:link w:val="120"/>
    <w:rsid w:val="0052094F"/>
    <w:pPr>
      <w:widowControl/>
      <w:suppressAutoHyphens w:val="0"/>
      <w:spacing w:after="180" w:line="269" w:lineRule="exact"/>
      <w:outlineLvl w:val="0"/>
    </w:pPr>
    <w:rPr>
      <w:rFonts w:asciiTheme="minorHAnsi" w:eastAsiaTheme="minorHAnsi" w:hAnsiTheme="minorHAnsi" w:cstheme="minorBidi"/>
      <w:b/>
      <w:bCs/>
      <w:spacing w:val="3"/>
      <w:kern w:val="0"/>
      <w:sz w:val="21"/>
      <w:szCs w:val="21"/>
      <w:lang w:eastAsia="en-US" w:bidi="ar-SA"/>
    </w:rPr>
  </w:style>
  <w:style w:type="character" w:customStyle="1" w:styleId="13">
    <w:name w:val="Основной текст (13)_"/>
    <w:basedOn w:val="a0"/>
    <w:link w:val="131"/>
    <w:locked/>
    <w:rsid w:val="0052094F"/>
    <w:rPr>
      <w:spacing w:val="4"/>
      <w:sz w:val="15"/>
      <w:szCs w:val="15"/>
    </w:rPr>
  </w:style>
  <w:style w:type="paragraph" w:customStyle="1" w:styleId="131">
    <w:name w:val="Основной текст (13)1"/>
    <w:basedOn w:val="a"/>
    <w:link w:val="13"/>
    <w:rsid w:val="0052094F"/>
    <w:pPr>
      <w:widowControl/>
      <w:suppressAutoHyphens w:val="0"/>
      <w:spacing w:line="240" w:lineRule="atLeast"/>
      <w:ind w:hanging="360"/>
    </w:pPr>
    <w:rPr>
      <w:rFonts w:asciiTheme="minorHAnsi" w:eastAsiaTheme="minorHAnsi" w:hAnsiTheme="minorHAnsi" w:cstheme="minorBidi"/>
      <w:spacing w:val="4"/>
      <w:kern w:val="0"/>
      <w:sz w:val="15"/>
      <w:szCs w:val="15"/>
      <w:lang w:eastAsia="en-US" w:bidi="ar-SA"/>
    </w:rPr>
  </w:style>
  <w:style w:type="character" w:customStyle="1" w:styleId="100">
    <w:name w:val="Основной текст (10)_"/>
    <w:basedOn w:val="a0"/>
    <w:link w:val="101"/>
    <w:locked/>
    <w:rsid w:val="0052094F"/>
    <w:rPr>
      <w:spacing w:val="1"/>
      <w:sz w:val="21"/>
      <w:szCs w:val="21"/>
    </w:rPr>
  </w:style>
  <w:style w:type="paragraph" w:customStyle="1" w:styleId="101">
    <w:name w:val="Основной текст (10)"/>
    <w:basedOn w:val="a"/>
    <w:link w:val="100"/>
    <w:rsid w:val="0052094F"/>
    <w:pPr>
      <w:widowControl/>
      <w:suppressAutoHyphens w:val="0"/>
      <w:spacing w:before="60" w:after="240" w:line="278" w:lineRule="exact"/>
      <w:ind w:hanging="360"/>
    </w:pPr>
    <w:rPr>
      <w:rFonts w:asciiTheme="minorHAnsi" w:eastAsiaTheme="minorHAnsi" w:hAnsiTheme="minorHAnsi" w:cstheme="minorBidi"/>
      <w:spacing w:val="1"/>
      <w:kern w:val="0"/>
      <w:sz w:val="21"/>
      <w:szCs w:val="21"/>
      <w:lang w:eastAsia="en-US" w:bidi="ar-SA"/>
    </w:rPr>
  </w:style>
  <w:style w:type="paragraph" w:customStyle="1" w:styleId="af6">
    <w:name w:val="Знак"/>
    <w:basedOn w:val="a"/>
    <w:uiPriority w:val="99"/>
    <w:rsid w:val="0052094F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2094F"/>
    <w:pPr>
      <w:widowControl/>
      <w:suppressAutoHyphens w:val="0"/>
    </w:pPr>
    <w:rPr>
      <w:rFonts w:eastAsia="Times New Roman" w:cs="Times New Roman"/>
      <w:kern w:val="0"/>
      <w:lang w:eastAsia="ru-RU" w:bidi="ar-SA"/>
    </w:rPr>
  </w:style>
  <w:style w:type="paragraph" w:customStyle="1" w:styleId="default">
    <w:name w:val="default"/>
    <w:basedOn w:val="a"/>
    <w:uiPriority w:val="99"/>
    <w:rsid w:val="0052094F"/>
    <w:pPr>
      <w:widowControl/>
      <w:suppressAutoHyphens w:val="0"/>
    </w:pPr>
    <w:rPr>
      <w:rFonts w:eastAsia="Times New Roman" w:cs="Times New Roman"/>
      <w:kern w:val="0"/>
      <w:lang w:eastAsia="ru-RU" w:bidi="ar-SA"/>
    </w:rPr>
  </w:style>
  <w:style w:type="paragraph" w:customStyle="1" w:styleId="af7">
    <w:name w:val="Знак Знак"/>
    <w:basedOn w:val="a"/>
    <w:uiPriority w:val="99"/>
    <w:rsid w:val="0052094F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customStyle="1" w:styleId="14">
    <w:name w:val="Знак Знак Знак Знак Знак Знак1"/>
    <w:basedOn w:val="a"/>
    <w:uiPriority w:val="99"/>
    <w:rsid w:val="0052094F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character" w:customStyle="1" w:styleId="15">
    <w:name w:val="Заголовок №1_"/>
    <w:basedOn w:val="a0"/>
    <w:link w:val="16"/>
    <w:locked/>
    <w:rsid w:val="0052094F"/>
    <w:rPr>
      <w:spacing w:val="1"/>
      <w:sz w:val="21"/>
      <w:szCs w:val="21"/>
    </w:rPr>
  </w:style>
  <w:style w:type="paragraph" w:customStyle="1" w:styleId="16">
    <w:name w:val="Заголовок №1"/>
    <w:basedOn w:val="a"/>
    <w:link w:val="15"/>
    <w:rsid w:val="0052094F"/>
    <w:pPr>
      <w:widowControl/>
      <w:suppressAutoHyphens w:val="0"/>
      <w:spacing w:before="240" w:line="274" w:lineRule="exact"/>
      <w:ind w:hanging="340"/>
      <w:jc w:val="both"/>
      <w:outlineLvl w:val="0"/>
    </w:pPr>
    <w:rPr>
      <w:rFonts w:asciiTheme="minorHAnsi" w:eastAsiaTheme="minorHAnsi" w:hAnsiTheme="minorHAnsi" w:cstheme="minorBidi"/>
      <w:spacing w:val="1"/>
      <w:kern w:val="0"/>
      <w:sz w:val="21"/>
      <w:szCs w:val="21"/>
      <w:lang w:eastAsia="en-US" w:bidi="ar-SA"/>
    </w:rPr>
  </w:style>
  <w:style w:type="character" w:customStyle="1" w:styleId="Absatz-Standardschriftart">
    <w:name w:val="Absatz-Standardschriftart"/>
    <w:rsid w:val="0052094F"/>
  </w:style>
  <w:style w:type="character" w:customStyle="1" w:styleId="20">
    <w:name w:val="Основной шрифт абзаца2"/>
    <w:rsid w:val="0052094F"/>
  </w:style>
  <w:style w:type="character" w:customStyle="1" w:styleId="af8">
    <w:name w:val="Символ сноски"/>
    <w:rsid w:val="0052094F"/>
    <w:rPr>
      <w:vertAlign w:val="superscript"/>
    </w:rPr>
  </w:style>
  <w:style w:type="character" w:customStyle="1" w:styleId="17">
    <w:name w:val="Основной шрифт абзаца1"/>
    <w:rsid w:val="0052094F"/>
  </w:style>
  <w:style w:type="character" w:customStyle="1" w:styleId="18">
    <w:name w:val="Знак сноски1"/>
    <w:rsid w:val="0052094F"/>
    <w:rPr>
      <w:vertAlign w:val="superscript"/>
    </w:rPr>
  </w:style>
  <w:style w:type="character" w:customStyle="1" w:styleId="af9">
    <w:name w:val="Символ нумерации"/>
    <w:rsid w:val="0052094F"/>
  </w:style>
  <w:style w:type="character" w:customStyle="1" w:styleId="afa">
    <w:name w:val="Символы концевой сноски"/>
    <w:rsid w:val="0052094F"/>
    <w:rPr>
      <w:vertAlign w:val="superscript"/>
    </w:rPr>
  </w:style>
  <w:style w:type="character" w:customStyle="1" w:styleId="WW-">
    <w:name w:val="WW-Символы концевой сноски"/>
    <w:rsid w:val="0052094F"/>
  </w:style>
  <w:style w:type="character" w:customStyle="1" w:styleId="sem">
    <w:name w:val="sem"/>
    <w:basedOn w:val="a0"/>
    <w:rsid w:val="0052094F"/>
  </w:style>
  <w:style w:type="character" w:customStyle="1" w:styleId="c12c5c1c4">
    <w:name w:val="c12 c5 c1 c4"/>
    <w:basedOn w:val="a0"/>
    <w:rsid w:val="0052094F"/>
    <w:rPr>
      <w:rFonts w:ascii="Times New Roman" w:hAnsi="Times New Roman" w:cs="Times New Roman" w:hint="defaul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2094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rsid w:val="0052094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mall1">
    <w:name w:val="small1"/>
    <w:basedOn w:val="a0"/>
    <w:rsid w:val="0052094F"/>
  </w:style>
  <w:style w:type="character" w:customStyle="1" w:styleId="apple-converted-space">
    <w:name w:val="apple-converted-space"/>
    <w:basedOn w:val="a0"/>
    <w:rsid w:val="0052094F"/>
  </w:style>
  <w:style w:type="character" w:customStyle="1" w:styleId="CourierNew">
    <w:name w:val="Основной текст + Courier New"/>
    <w:aliases w:val="9 pt,Полужирный1"/>
    <w:basedOn w:val="a0"/>
    <w:rsid w:val="0052094F"/>
    <w:rPr>
      <w:rFonts w:ascii="Courier New" w:hAnsi="Courier New" w:cs="Courier New" w:hint="default"/>
      <w:b/>
      <w:bCs/>
      <w:spacing w:val="2"/>
      <w:sz w:val="16"/>
      <w:szCs w:val="16"/>
      <w:lang w:bidi="ar-SA"/>
    </w:rPr>
  </w:style>
  <w:style w:type="character" w:customStyle="1" w:styleId="103">
    <w:name w:val="Основной текст (10) + Полужирный3"/>
    <w:basedOn w:val="100"/>
    <w:rsid w:val="0052094F"/>
    <w:rPr>
      <w:rFonts w:ascii="Times New Roman" w:hAnsi="Times New Roman" w:cs="Times New Roman" w:hint="default"/>
      <w:b/>
      <w:bCs/>
      <w:spacing w:val="3"/>
    </w:rPr>
  </w:style>
  <w:style w:type="character" w:customStyle="1" w:styleId="102">
    <w:name w:val="Основной текст (10) + Полужирный2"/>
    <w:basedOn w:val="100"/>
    <w:rsid w:val="0052094F"/>
    <w:rPr>
      <w:rFonts w:ascii="Times New Roman" w:hAnsi="Times New Roman" w:cs="Times New Roman" w:hint="default"/>
      <w:b/>
      <w:bCs/>
      <w:spacing w:val="3"/>
    </w:rPr>
  </w:style>
  <w:style w:type="character" w:styleId="afb">
    <w:name w:val="Hyperlink"/>
    <w:basedOn w:val="17"/>
    <w:uiPriority w:val="99"/>
    <w:unhideWhenUsed/>
    <w:rsid w:val="0052094F"/>
    <w:rPr>
      <w:color w:val="0000FF"/>
      <w:u w:val="single"/>
    </w:rPr>
  </w:style>
  <w:style w:type="character" w:styleId="afc">
    <w:name w:val="Strong"/>
    <w:basedOn w:val="a0"/>
    <w:qFormat/>
    <w:rsid w:val="0052094F"/>
    <w:rPr>
      <w:b/>
      <w:bCs/>
    </w:rPr>
  </w:style>
  <w:style w:type="paragraph" w:styleId="afd">
    <w:name w:val="List Paragraph"/>
    <w:basedOn w:val="a"/>
    <w:uiPriority w:val="34"/>
    <w:qFormat/>
    <w:rsid w:val="006753F9"/>
    <w:pPr>
      <w:ind w:left="720"/>
      <w:contextualSpacing/>
    </w:pPr>
    <w:rPr>
      <w:rFonts w:cs="Mangal"/>
      <w:szCs w:val="21"/>
    </w:rPr>
  </w:style>
  <w:style w:type="character" w:customStyle="1" w:styleId="10">
    <w:name w:val="Заголовок 1 Знак"/>
    <w:basedOn w:val="a0"/>
    <w:link w:val="1"/>
    <w:uiPriority w:val="9"/>
    <w:rsid w:val="00D6396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39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spacing0">
    <w:name w:val="msonospacing"/>
    <w:basedOn w:val="a"/>
    <w:rsid w:val="00D6396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130">
    <w:name w:val="13"/>
    <w:basedOn w:val="a"/>
    <w:rsid w:val="00D6396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msolistparagraph0">
    <w:name w:val="msolistparagraph"/>
    <w:basedOn w:val="a"/>
    <w:rsid w:val="00D6396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msolistparagraphcxsplast">
    <w:name w:val="msolistparagraphcxsplast"/>
    <w:basedOn w:val="a"/>
    <w:rsid w:val="00D6396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msolistparagraphcxspmiddle">
    <w:name w:val="msolistparagraphcxspmiddle"/>
    <w:basedOn w:val="a"/>
    <w:rsid w:val="00D6396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msonormalcxspmiddle">
    <w:name w:val="msonormalcxspmiddle"/>
    <w:basedOn w:val="a"/>
    <w:rsid w:val="00D6396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table" w:styleId="afe">
    <w:name w:val="Table Grid"/>
    <w:basedOn w:val="a1"/>
    <w:uiPriority w:val="59"/>
    <w:rsid w:val="00D639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lock Text"/>
    <w:basedOn w:val="a"/>
    <w:uiPriority w:val="99"/>
    <w:rsid w:val="00D63966"/>
    <w:pPr>
      <w:widowControl/>
      <w:suppressAutoHyphens w:val="0"/>
      <w:ind w:left="-1134" w:right="-1333" w:firstLine="425"/>
      <w:jc w:val="both"/>
    </w:pPr>
    <w:rPr>
      <w:rFonts w:eastAsia="Times New Roman" w:cs="Times New Roman"/>
      <w:kern w:val="0"/>
      <w:sz w:val="28"/>
      <w:szCs w:val="20"/>
      <w:lang w:val="en-US" w:eastAsia="ru-RU" w:bidi="ar-SA"/>
    </w:rPr>
  </w:style>
  <w:style w:type="paragraph" w:styleId="aff0">
    <w:name w:val="Balloon Text"/>
    <w:basedOn w:val="a"/>
    <w:link w:val="aff1"/>
    <w:uiPriority w:val="99"/>
    <w:rsid w:val="00D63966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ru-RU" w:bidi="ar-SA"/>
    </w:rPr>
  </w:style>
  <w:style w:type="character" w:customStyle="1" w:styleId="aff1">
    <w:name w:val="Текст выноски Знак"/>
    <w:basedOn w:val="a0"/>
    <w:link w:val="aff0"/>
    <w:uiPriority w:val="99"/>
    <w:rsid w:val="00D63966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Revision"/>
    <w:hidden/>
    <w:uiPriority w:val="99"/>
    <w:semiHidden/>
    <w:rsid w:val="00D639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Document Map"/>
    <w:basedOn w:val="a"/>
    <w:link w:val="aff4"/>
    <w:uiPriority w:val="99"/>
    <w:rsid w:val="00D63966"/>
    <w:pPr>
      <w:widowControl/>
      <w:shd w:val="clear" w:color="auto" w:fill="000080"/>
      <w:suppressAutoHyphens w:val="0"/>
    </w:pPr>
    <w:rPr>
      <w:rFonts w:ascii="Tahoma" w:eastAsia="Times New Roman" w:hAnsi="Tahoma" w:cs="Tahoma"/>
      <w:kern w:val="0"/>
      <w:sz w:val="20"/>
      <w:szCs w:val="20"/>
      <w:lang w:eastAsia="ru-RU" w:bidi="ar-SA"/>
    </w:rPr>
  </w:style>
  <w:style w:type="character" w:customStyle="1" w:styleId="aff4">
    <w:name w:val="Схема документа Знак"/>
    <w:basedOn w:val="a0"/>
    <w:link w:val="aff3"/>
    <w:uiPriority w:val="99"/>
    <w:rsid w:val="00D6396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Default0">
    <w:name w:val="Default"/>
    <w:rsid w:val="00D639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2C7E8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rsid w:val="002C7E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5">
    <w:name w:val="List"/>
    <w:basedOn w:val="aa"/>
    <w:unhideWhenUsed/>
    <w:rsid w:val="002C7E8B"/>
    <w:pPr>
      <w:widowControl/>
      <w:suppressAutoHyphens w:val="0"/>
    </w:pPr>
    <w:rPr>
      <w:rFonts w:eastAsia="Times New Roman" w:cs="Mangal"/>
      <w:kern w:val="0"/>
      <w:lang w:eastAsia="ar-SA" w:bidi="ar-SA"/>
    </w:rPr>
  </w:style>
  <w:style w:type="paragraph" w:customStyle="1" w:styleId="19">
    <w:name w:val="Название1"/>
    <w:basedOn w:val="a"/>
    <w:rsid w:val="002C7E8B"/>
    <w:pPr>
      <w:widowControl/>
      <w:suppressLineNumbers/>
      <w:suppressAutoHyphens w:val="0"/>
      <w:spacing w:before="120" w:after="120"/>
    </w:pPr>
    <w:rPr>
      <w:rFonts w:eastAsia="Times New Roman" w:cs="Mangal"/>
      <w:i/>
      <w:iCs/>
      <w:kern w:val="0"/>
      <w:lang w:eastAsia="ar-SA" w:bidi="ar-SA"/>
    </w:rPr>
  </w:style>
  <w:style w:type="paragraph" w:customStyle="1" w:styleId="21">
    <w:name w:val="Основной текст 21"/>
    <w:basedOn w:val="a"/>
    <w:rsid w:val="002C7E8B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ar-SA" w:bidi="ar-SA"/>
    </w:rPr>
  </w:style>
  <w:style w:type="paragraph" w:customStyle="1" w:styleId="aff6">
    <w:name w:val="Содержимое врезки"/>
    <w:basedOn w:val="aa"/>
    <w:rsid w:val="002C7E8B"/>
    <w:pPr>
      <w:widowControl/>
      <w:suppressAutoHyphens w:val="0"/>
    </w:pPr>
    <w:rPr>
      <w:rFonts w:eastAsia="Times New Roman" w:cs="Times New Roman"/>
      <w:kern w:val="0"/>
      <w:lang w:eastAsia="ar-SA" w:bidi="ar-SA"/>
    </w:rPr>
  </w:style>
  <w:style w:type="character" w:styleId="aff7">
    <w:name w:val="annotation reference"/>
    <w:basedOn w:val="a0"/>
    <w:uiPriority w:val="99"/>
    <w:unhideWhenUsed/>
    <w:rsid w:val="002C7E8B"/>
    <w:rPr>
      <w:sz w:val="16"/>
      <w:szCs w:val="16"/>
    </w:rPr>
  </w:style>
  <w:style w:type="paragraph" w:styleId="aff8">
    <w:name w:val="annotation text"/>
    <w:basedOn w:val="a"/>
    <w:link w:val="aff9"/>
    <w:uiPriority w:val="99"/>
    <w:unhideWhenUsed/>
    <w:rsid w:val="002C7E8B"/>
    <w:pPr>
      <w:widowControl/>
      <w:suppressAutoHyphens w:val="0"/>
      <w:spacing w:after="200"/>
    </w:pPr>
    <w:rPr>
      <w:rFonts w:ascii="Calibri" w:eastAsia="Times New Roman" w:hAnsi="Calibri" w:cs="Times New Roman"/>
      <w:kern w:val="0"/>
      <w:sz w:val="20"/>
      <w:szCs w:val="20"/>
      <w:lang w:eastAsia="ru-RU" w:bidi="ar-SA"/>
    </w:rPr>
  </w:style>
  <w:style w:type="character" w:customStyle="1" w:styleId="aff9">
    <w:name w:val="Текст примечания Знак"/>
    <w:basedOn w:val="a0"/>
    <w:link w:val="aff8"/>
    <w:uiPriority w:val="99"/>
    <w:rsid w:val="002C7E8B"/>
    <w:rPr>
      <w:rFonts w:ascii="Calibri" w:eastAsia="Times New Roman" w:hAnsi="Calibri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unhideWhenUsed/>
    <w:rsid w:val="002C7E8B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rsid w:val="002C7E8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8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file:///E:\&#1072;&#1082;&#1082;&#1088;&#1077;&#1076;&#1080;&#1090;\htt&#1088;:%20\www.gimnaziya5.edusite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urdur2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A2B27-7EF4-40DA-8091-C5BBBB97E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</Pages>
  <Words>17565</Words>
  <Characters>100127</Characters>
  <Application>Microsoft Office Word</Application>
  <DocSecurity>0</DocSecurity>
  <Lines>834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117458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Ляна</dc:creator>
  <cp:lastModifiedBy>WR</cp:lastModifiedBy>
  <cp:revision>60</cp:revision>
  <cp:lastPrinted>2020-01-21T08:32:00Z</cp:lastPrinted>
  <dcterms:created xsi:type="dcterms:W3CDTF">2015-04-24T08:58:00Z</dcterms:created>
  <dcterms:modified xsi:type="dcterms:W3CDTF">2020-01-21T08:45:00Z</dcterms:modified>
</cp:coreProperties>
</file>